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BA2" w:rsidRDefault="00463BA2" w:rsidP="00C230B8">
      <w:pPr>
        <w:pStyle w:val="Domynie"/>
        <w:jc w:val="center"/>
        <w:rPr>
          <w:b/>
          <w:sz w:val="28"/>
        </w:rPr>
      </w:pPr>
    </w:p>
    <w:p w:rsidR="000F6152" w:rsidRPr="00463BA2" w:rsidRDefault="00222EDD" w:rsidP="00C230B8">
      <w:pPr>
        <w:pStyle w:val="Domynie"/>
        <w:jc w:val="center"/>
      </w:pPr>
      <w:r w:rsidRPr="00463BA2">
        <w:rPr>
          <w:b/>
          <w:sz w:val="28"/>
        </w:rPr>
        <w:t xml:space="preserve">U M O W A </w:t>
      </w:r>
      <w:r w:rsidR="002D18C5" w:rsidRPr="00463BA2">
        <w:rPr>
          <w:b/>
          <w:sz w:val="28"/>
        </w:rPr>
        <w:t xml:space="preserve"> </w:t>
      </w:r>
      <w:r w:rsidR="00EB3BEC">
        <w:rPr>
          <w:b/>
          <w:sz w:val="28"/>
        </w:rPr>
        <w:t>NR ……………………….</w:t>
      </w:r>
    </w:p>
    <w:p w:rsidR="000F6152" w:rsidRPr="00463BA2" w:rsidRDefault="000F6152" w:rsidP="00C230B8">
      <w:pPr>
        <w:pStyle w:val="Domynie"/>
        <w:jc w:val="both"/>
      </w:pPr>
    </w:p>
    <w:p w:rsidR="000F6152" w:rsidRPr="00463BA2" w:rsidRDefault="002B680E" w:rsidP="00C230B8">
      <w:pPr>
        <w:pStyle w:val="Domynie"/>
        <w:jc w:val="both"/>
      </w:pPr>
      <w:r w:rsidRPr="00463BA2">
        <w:t>zawarta w trybie art. 11 ust.1  pkt 4 i 5</w:t>
      </w:r>
      <w:r w:rsidR="00123AD8">
        <w:t xml:space="preserve"> </w:t>
      </w:r>
      <w:r w:rsidRPr="00463BA2">
        <w:t>ustawy z dnia 11 września  2019</w:t>
      </w:r>
      <w:r w:rsidR="000F6152" w:rsidRPr="00463BA2">
        <w:t xml:space="preserve"> r. Prawo zamówień publicznych </w:t>
      </w:r>
      <w:r w:rsidR="00123AD8" w:rsidRPr="00123AD8">
        <w:rPr>
          <w:color w:val="000000"/>
        </w:rPr>
        <w:t xml:space="preserve">(tekst jednolity </w:t>
      </w:r>
      <w:hyperlink r:id="rId9" w:history="1">
        <w:r w:rsidR="00123AD8" w:rsidRPr="00123AD8">
          <w:rPr>
            <w:rStyle w:val="Hipercze"/>
            <w:color w:val="000000"/>
            <w:u w:val="none"/>
            <w:shd w:val="clear" w:color="auto" w:fill="FFFFFF"/>
          </w:rPr>
          <w:t>Dz.U. 2022 poz. 1710</w:t>
        </w:r>
      </w:hyperlink>
      <w:r w:rsidR="00123AD8" w:rsidRPr="00123AD8">
        <w:rPr>
          <w:color w:val="000000"/>
        </w:rPr>
        <w:t>)</w:t>
      </w:r>
      <w:r w:rsidR="00123AD8">
        <w:rPr>
          <w:color w:val="000000"/>
        </w:rPr>
        <w:t xml:space="preserve"> </w:t>
      </w:r>
      <w:r w:rsidR="000F6152" w:rsidRPr="00463BA2">
        <w:t>w dniu</w:t>
      </w:r>
      <w:r w:rsidR="002B24CE" w:rsidRPr="00463BA2">
        <w:t xml:space="preserve"> </w:t>
      </w:r>
      <w:r w:rsidR="00EB3BEC">
        <w:t>……………….</w:t>
      </w:r>
      <w:r w:rsidR="000573B9" w:rsidRPr="00463BA2">
        <w:rPr>
          <w:b/>
        </w:rPr>
        <w:t xml:space="preserve"> </w:t>
      </w:r>
      <w:r w:rsidR="003963AD" w:rsidRPr="00463BA2">
        <w:rPr>
          <w:b/>
        </w:rPr>
        <w:br/>
      </w:r>
      <w:r w:rsidR="000F6152" w:rsidRPr="00463BA2">
        <w:t xml:space="preserve">w Raciborzu pomiędzy </w:t>
      </w:r>
      <w:r w:rsidR="002B24CE" w:rsidRPr="00463BA2">
        <w:rPr>
          <w:b/>
        </w:rPr>
        <w:t xml:space="preserve">Powiatem Raciborskim </w:t>
      </w:r>
      <w:r w:rsidR="000F6152" w:rsidRPr="00463BA2">
        <w:t xml:space="preserve">z siedzibą w Raciborzu przy Placu </w:t>
      </w:r>
      <w:r w:rsidR="006357CA" w:rsidRPr="00463BA2">
        <w:t xml:space="preserve">Stefana </w:t>
      </w:r>
      <w:r w:rsidR="000F6152" w:rsidRPr="00463BA2">
        <w:t xml:space="preserve">Okrzei 4, reprezentowanym przez Zarząd Powiatu Raciborskiego, </w:t>
      </w:r>
      <w:r w:rsidR="00222EDD" w:rsidRPr="00463BA2">
        <w:br/>
      </w:r>
      <w:r w:rsidR="000F6152" w:rsidRPr="00463BA2">
        <w:t>w imieniu którego działają:</w:t>
      </w:r>
    </w:p>
    <w:p w:rsidR="000F6152" w:rsidRPr="00463BA2" w:rsidRDefault="00EB3BEC" w:rsidP="00C230B8">
      <w:pPr>
        <w:pStyle w:val="Domynie"/>
        <w:jc w:val="both"/>
      </w:pPr>
      <w:r>
        <w:rPr>
          <w:i/>
        </w:rPr>
        <w:t>……………………….</w:t>
      </w:r>
      <w:r w:rsidR="000F6152" w:rsidRPr="00463BA2">
        <w:rPr>
          <w:i/>
        </w:rPr>
        <w:t xml:space="preserve"> </w:t>
      </w:r>
      <w:r w:rsidR="0051599C">
        <w:t xml:space="preserve">– </w:t>
      </w:r>
      <w:r>
        <w:t>………………….</w:t>
      </w:r>
      <w:r w:rsidR="000F6152" w:rsidRPr="00463BA2">
        <w:t>,</w:t>
      </w:r>
    </w:p>
    <w:p w:rsidR="000F6152" w:rsidRPr="00463BA2" w:rsidRDefault="00EB3BEC" w:rsidP="00C230B8">
      <w:pPr>
        <w:pStyle w:val="Domynie"/>
        <w:jc w:val="both"/>
      </w:pPr>
      <w:r>
        <w:rPr>
          <w:i/>
        </w:rPr>
        <w:t>……………………..</w:t>
      </w:r>
      <w:r w:rsidR="000F6152" w:rsidRPr="00463BA2">
        <w:rPr>
          <w:i/>
        </w:rPr>
        <w:t xml:space="preserve"> </w:t>
      </w:r>
      <w:r w:rsidR="000F6152" w:rsidRPr="00463BA2">
        <w:t>–</w:t>
      </w:r>
      <w:r w:rsidR="0051599C">
        <w:t xml:space="preserve"> </w:t>
      </w:r>
      <w:r>
        <w:t>…………………….</w:t>
      </w:r>
    </w:p>
    <w:p w:rsidR="000F6152" w:rsidRPr="00463BA2" w:rsidRDefault="000F6152" w:rsidP="00C230B8">
      <w:pPr>
        <w:pStyle w:val="Domynie"/>
        <w:jc w:val="both"/>
      </w:pPr>
      <w:r w:rsidRPr="00463BA2">
        <w:t xml:space="preserve">zwanym w dalszej części umowy </w:t>
      </w:r>
      <w:r w:rsidRPr="00463BA2">
        <w:rPr>
          <w:b/>
        </w:rPr>
        <w:t>„POWIATEM”</w:t>
      </w:r>
    </w:p>
    <w:p w:rsidR="003B1FFD" w:rsidRPr="00463BA2" w:rsidRDefault="003B1FFD" w:rsidP="00C230B8">
      <w:pPr>
        <w:pStyle w:val="Domynie"/>
        <w:jc w:val="both"/>
      </w:pPr>
    </w:p>
    <w:p w:rsidR="000F6152" w:rsidRPr="00463BA2" w:rsidRDefault="000F6152" w:rsidP="00C230B8">
      <w:pPr>
        <w:pStyle w:val="Domynie"/>
        <w:jc w:val="both"/>
      </w:pPr>
      <w:r w:rsidRPr="00463BA2">
        <w:t>a</w:t>
      </w:r>
    </w:p>
    <w:p w:rsidR="003963AD" w:rsidRPr="00463BA2" w:rsidRDefault="003963AD" w:rsidP="00C230B8">
      <w:pPr>
        <w:pStyle w:val="Domynie"/>
        <w:jc w:val="both"/>
      </w:pPr>
    </w:p>
    <w:p w:rsidR="003963AD" w:rsidRPr="00463BA2" w:rsidRDefault="00EB3BEC" w:rsidP="00C230B8">
      <w:pPr>
        <w:pStyle w:val="Domynie"/>
        <w:jc w:val="both"/>
      </w:pPr>
      <w:r>
        <w:rPr>
          <w:b/>
        </w:rPr>
        <w:t>………………….</w:t>
      </w:r>
      <w:r w:rsidR="003963AD" w:rsidRPr="00463BA2">
        <w:rPr>
          <w:b/>
        </w:rPr>
        <w:t xml:space="preserve"> </w:t>
      </w:r>
      <w:r w:rsidR="003963AD" w:rsidRPr="00463BA2">
        <w:t>z siedzibą w</w:t>
      </w:r>
      <w:r>
        <w:t xml:space="preserve"> ……………………………………………………………..</w:t>
      </w:r>
      <w:r w:rsidR="003963AD" w:rsidRPr="00463BA2">
        <w:t>, reprezentowaną przez:</w:t>
      </w:r>
      <w:r w:rsidR="003963AD" w:rsidRPr="00463BA2">
        <w:br/>
      </w:r>
      <w:r w:rsidR="003963AD" w:rsidRPr="00463BA2">
        <w:rPr>
          <w:i/>
        </w:rPr>
        <w:t xml:space="preserve">- </w:t>
      </w:r>
      <w:r>
        <w:rPr>
          <w:i/>
        </w:rPr>
        <w:t>……………………………</w:t>
      </w:r>
      <w:r w:rsidR="003963AD" w:rsidRPr="00463BA2">
        <w:rPr>
          <w:i/>
        </w:rPr>
        <w:t xml:space="preserve"> </w:t>
      </w:r>
      <w:r w:rsidR="003963AD" w:rsidRPr="0051599C">
        <w:t xml:space="preserve">– </w:t>
      </w:r>
      <w:r>
        <w:t>…………………………..</w:t>
      </w:r>
      <w:bookmarkStart w:id="0" w:name="_GoBack"/>
      <w:bookmarkEnd w:id="0"/>
    </w:p>
    <w:p w:rsidR="000F6152" w:rsidRPr="00463BA2" w:rsidRDefault="00611B9C" w:rsidP="00C230B8">
      <w:pPr>
        <w:pStyle w:val="Domynie"/>
        <w:jc w:val="both"/>
      </w:pPr>
      <w:r w:rsidRPr="00463BA2">
        <w:t>zwanym dalej</w:t>
      </w:r>
      <w:r w:rsidR="001C3291" w:rsidRPr="00463BA2">
        <w:t xml:space="preserve"> </w:t>
      </w:r>
      <w:r w:rsidR="000F6152" w:rsidRPr="00463BA2">
        <w:rPr>
          <w:b/>
        </w:rPr>
        <w:t>„</w:t>
      </w:r>
      <w:r w:rsidR="003B1FFD" w:rsidRPr="00463BA2">
        <w:rPr>
          <w:b/>
        </w:rPr>
        <w:t>WYKONAWCĄ</w:t>
      </w:r>
      <w:r w:rsidR="00740501">
        <w:rPr>
          <w:b/>
        </w:rPr>
        <w:t>”</w:t>
      </w:r>
    </w:p>
    <w:p w:rsidR="000F6152" w:rsidRPr="00463BA2" w:rsidRDefault="000F6152" w:rsidP="00C230B8">
      <w:pPr>
        <w:pStyle w:val="Domynie"/>
        <w:jc w:val="both"/>
      </w:pPr>
    </w:p>
    <w:p w:rsidR="002B24CE" w:rsidRPr="00463BA2" w:rsidRDefault="002B24CE" w:rsidP="00C230B8">
      <w:pPr>
        <w:pStyle w:val="Domynie"/>
        <w:jc w:val="center"/>
      </w:pPr>
    </w:p>
    <w:p w:rsidR="000F6152" w:rsidRPr="00463BA2" w:rsidRDefault="00611B9C" w:rsidP="00C230B8">
      <w:pPr>
        <w:pStyle w:val="Domynie"/>
        <w:jc w:val="center"/>
      </w:pPr>
      <w:r w:rsidRPr="00463BA2">
        <w:t xml:space="preserve">§ </w:t>
      </w:r>
      <w:r w:rsidR="00680D15" w:rsidRPr="00463BA2">
        <w:t>1</w:t>
      </w:r>
    </w:p>
    <w:p w:rsidR="000F6152" w:rsidRPr="00463BA2" w:rsidRDefault="000F6152" w:rsidP="00C230B8">
      <w:pPr>
        <w:pStyle w:val="Domynie"/>
        <w:jc w:val="both"/>
      </w:pPr>
    </w:p>
    <w:p w:rsidR="00611B9C" w:rsidRPr="00463BA2" w:rsidRDefault="000F6152" w:rsidP="00C230B8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63BA2">
        <w:rPr>
          <w:rFonts w:ascii="Times New Roman" w:hAnsi="Times New Roman"/>
          <w:sz w:val="24"/>
          <w:szCs w:val="24"/>
        </w:rPr>
        <w:t>Przedmiotem niniejszej umowy jest</w:t>
      </w:r>
      <w:r w:rsidR="00611B9C" w:rsidRPr="00463BA2">
        <w:rPr>
          <w:rFonts w:ascii="Times New Roman" w:hAnsi="Times New Roman"/>
          <w:sz w:val="24"/>
          <w:szCs w:val="24"/>
        </w:rPr>
        <w:t xml:space="preserve"> przygotowanie, opracowanie graficzne, skład, wydruk i dystrybucja na podstawie powierzonych materiałów informacyjnych </w:t>
      </w:r>
      <w:r w:rsidR="003963AD" w:rsidRPr="00463BA2">
        <w:rPr>
          <w:rFonts w:ascii="Times New Roman" w:hAnsi="Times New Roman"/>
          <w:sz w:val="24"/>
          <w:szCs w:val="24"/>
        </w:rPr>
        <w:t xml:space="preserve">publikacji </w:t>
      </w:r>
      <w:r w:rsidR="00611B9C" w:rsidRPr="00463BA2">
        <w:rPr>
          <w:rFonts w:ascii="Times New Roman" w:hAnsi="Times New Roman"/>
          <w:sz w:val="24"/>
          <w:szCs w:val="24"/>
        </w:rPr>
        <w:t>powiatowego informatora dla seniora.</w:t>
      </w:r>
    </w:p>
    <w:p w:rsidR="00BB65BB" w:rsidRPr="00463BA2" w:rsidRDefault="00611B9C" w:rsidP="00C230B8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63BA2">
        <w:rPr>
          <w:rFonts w:ascii="Times New Roman" w:hAnsi="Times New Roman"/>
          <w:sz w:val="24"/>
          <w:szCs w:val="24"/>
        </w:rPr>
        <w:t>R</w:t>
      </w:r>
      <w:r w:rsidR="000F6152" w:rsidRPr="00463BA2">
        <w:rPr>
          <w:rFonts w:ascii="Times New Roman" w:hAnsi="Times New Roman"/>
          <w:sz w:val="24"/>
          <w:szCs w:val="24"/>
        </w:rPr>
        <w:t xml:space="preserve">ealizacja </w:t>
      </w:r>
      <w:r w:rsidRPr="00463BA2">
        <w:rPr>
          <w:rFonts w:ascii="Times New Roman" w:hAnsi="Times New Roman"/>
          <w:sz w:val="24"/>
          <w:szCs w:val="24"/>
        </w:rPr>
        <w:t>jedenastu</w:t>
      </w:r>
      <w:r w:rsidR="000F6152" w:rsidRPr="00463BA2">
        <w:rPr>
          <w:rFonts w:ascii="Times New Roman" w:hAnsi="Times New Roman"/>
          <w:sz w:val="24"/>
          <w:szCs w:val="24"/>
        </w:rPr>
        <w:t xml:space="preserve"> (jeden w każdym miesiącu) </w:t>
      </w:r>
      <w:r w:rsidRPr="00463BA2">
        <w:rPr>
          <w:rFonts w:ascii="Times New Roman" w:hAnsi="Times New Roman"/>
          <w:sz w:val="24"/>
          <w:szCs w:val="24"/>
        </w:rPr>
        <w:t xml:space="preserve">powiatowych informatorów </w:t>
      </w:r>
      <w:r w:rsidR="00BB65BB" w:rsidRPr="00463BA2">
        <w:rPr>
          <w:rFonts w:ascii="Times New Roman" w:hAnsi="Times New Roman"/>
          <w:sz w:val="24"/>
          <w:szCs w:val="24"/>
        </w:rPr>
        <w:t xml:space="preserve">dla seniora w formie papierowej, </w:t>
      </w:r>
      <w:r w:rsidRPr="00463BA2">
        <w:rPr>
          <w:rFonts w:ascii="Times New Roman" w:hAnsi="Times New Roman"/>
          <w:sz w:val="24"/>
          <w:szCs w:val="24"/>
        </w:rPr>
        <w:t>min</w:t>
      </w:r>
      <w:r w:rsidR="001C3291" w:rsidRPr="00463BA2">
        <w:rPr>
          <w:rFonts w:ascii="Times New Roman" w:hAnsi="Times New Roman"/>
          <w:sz w:val="24"/>
          <w:szCs w:val="24"/>
        </w:rPr>
        <w:t>.</w:t>
      </w:r>
      <w:r w:rsidRPr="00463BA2">
        <w:rPr>
          <w:rFonts w:ascii="Times New Roman" w:hAnsi="Times New Roman"/>
          <w:sz w:val="24"/>
          <w:szCs w:val="24"/>
        </w:rPr>
        <w:t xml:space="preserve"> 4 strony </w:t>
      </w:r>
      <w:r w:rsidR="00646C6E" w:rsidRPr="00463BA2">
        <w:rPr>
          <w:rFonts w:ascii="Times New Roman" w:hAnsi="Times New Roman"/>
          <w:sz w:val="24"/>
          <w:szCs w:val="24"/>
        </w:rPr>
        <w:t xml:space="preserve">w formacie nie mniejszym niż </w:t>
      </w:r>
      <w:r w:rsidRPr="00463BA2">
        <w:rPr>
          <w:rFonts w:ascii="Times New Roman" w:hAnsi="Times New Roman"/>
          <w:sz w:val="24"/>
          <w:szCs w:val="24"/>
        </w:rPr>
        <w:t>A4</w:t>
      </w:r>
      <w:r w:rsidR="00BB65BB" w:rsidRPr="00463BA2">
        <w:rPr>
          <w:rFonts w:ascii="Times New Roman" w:hAnsi="Times New Roman"/>
          <w:sz w:val="24"/>
          <w:szCs w:val="24"/>
        </w:rPr>
        <w:t>,</w:t>
      </w:r>
      <w:r w:rsidRPr="00463BA2">
        <w:rPr>
          <w:rFonts w:ascii="Times New Roman" w:hAnsi="Times New Roman"/>
          <w:sz w:val="24"/>
          <w:szCs w:val="24"/>
        </w:rPr>
        <w:t xml:space="preserve"> w druku offsetowym</w:t>
      </w:r>
      <w:r w:rsidR="00BB65BB" w:rsidRPr="00463BA2">
        <w:rPr>
          <w:rFonts w:ascii="Times New Roman" w:hAnsi="Times New Roman"/>
          <w:sz w:val="24"/>
          <w:szCs w:val="24"/>
        </w:rPr>
        <w:t>,</w:t>
      </w:r>
      <w:r w:rsidRPr="00463BA2">
        <w:rPr>
          <w:rFonts w:ascii="Times New Roman" w:hAnsi="Times New Roman"/>
          <w:sz w:val="24"/>
          <w:szCs w:val="24"/>
        </w:rPr>
        <w:t xml:space="preserve"> w pełnym kolorze,</w:t>
      </w:r>
      <w:r w:rsidR="000F6152" w:rsidRPr="00463BA2">
        <w:rPr>
          <w:rFonts w:ascii="Times New Roman" w:hAnsi="Times New Roman"/>
          <w:sz w:val="24"/>
          <w:szCs w:val="24"/>
        </w:rPr>
        <w:t xml:space="preserve"> </w:t>
      </w:r>
      <w:r w:rsidRPr="00463BA2">
        <w:rPr>
          <w:rFonts w:ascii="Times New Roman" w:hAnsi="Times New Roman"/>
          <w:sz w:val="24"/>
          <w:szCs w:val="24"/>
        </w:rPr>
        <w:t>o tematyce</w:t>
      </w:r>
      <w:r w:rsidR="000F6152" w:rsidRPr="00463BA2">
        <w:rPr>
          <w:rFonts w:ascii="Times New Roman" w:hAnsi="Times New Roman"/>
          <w:sz w:val="24"/>
          <w:szCs w:val="24"/>
        </w:rPr>
        <w:t xml:space="preserve"> z zakresu działalności samorzą</w:t>
      </w:r>
      <w:r w:rsidR="002B24CE" w:rsidRPr="00463BA2">
        <w:rPr>
          <w:rFonts w:ascii="Times New Roman" w:hAnsi="Times New Roman"/>
          <w:sz w:val="24"/>
          <w:szCs w:val="24"/>
        </w:rPr>
        <w:t>du p</w:t>
      </w:r>
      <w:r w:rsidR="008D50E6" w:rsidRPr="00463BA2">
        <w:rPr>
          <w:rFonts w:ascii="Times New Roman" w:hAnsi="Times New Roman"/>
          <w:sz w:val="24"/>
          <w:szCs w:val="24"/>
        </w:rPr>
        <w:t xml:space="preserve">owiatu </w:t>
      </w:r>
      <w:r w:rsidR="002B24CE" w:rsidRPr="00463BA2">
        <w:rPr>
          <w:rFonts w:ascii="Times New Roman" w:hAnsi="Times New Roman"/>
          <w:sz w:val="24"/>
          <w:szCs w:val="24"/>
        </w:rPr>
        <w:t>r</w:t>
      </w:r>
      <w:r w:rsidR="008D50E6" w:rsidRPr="00463BA2">
        <w:rPr>
          <w:rFonts w:ascii="Times New Roman" w:hAnsi="Times New Roman"/>
          <w:sz w:val="24"/>
          <w:szCs w:val="24"/>
        </w:rPr>
        <w:t>acibor</w:t>
      </w:r>
      <w:r w:rsidRPr="00463BA2">
        <w:rPr>
          <w:rFonts w:ascii="Times New Roman" w:hAnsi="Times New Roman"/>
          <w:sz w:val="24"/>
          <w:szCs w:val="24"/>
        </w:rPr>
        <w:t xml:space="preserve">skiego oraz prowadzonej przez powiat polityki senioralnej.  </w:t>
      </w:r>
    </w:p>
    <w:p w:rsidR="000F6152" w:rsidRPr="00463BA2" w:rsidRDefault="00611B9C" w:rsidP="00C230B8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63BA2">
        <w:rPr>
          <w:rFonts w:ascii="Times New Roman" w:hAnsi="Times New Roman"/>
          <w:sz w:val="24"/>
          <w:szCs w:val="24"/>
        </w:rPr>
        <w:t>Dystrybucja i dostawa informatora powiatowego oraz powiatowego informatora dla seniora w min</w:t>
      </w:r>
      <w:r w:rsidR="001C3291" w:rsidRPr="00463BA2">
        <w:rPr>
          <w:rFonts w:ascii="Times New Roman" w:hAnsi="Times New Roman"/>
          <w:sz w:val="24"/>
          <w:szCs w:val="24"/>
        </w:rPr>
        <w:t>.</w:t>
      </w:r>
      <w:r w:rsidRPr="00463BA2">
        <w:rPr>
          <w:rFonts w:ascii="Times New Roman" w:hAnsi="Times New Roman"/>
          <w:sz w:val="24"/>
          <w:szCs w:val="24"/>
        </w:rPr>
        <w:t xml:space="preserve"> 50 punktach na terenie powiatu raciborskiego</w:t>
      </w:r>
      <w:r w:rsidR="008D50E6" w:rsidRPr="00463BA2">
        <w:rPr>
          <w:rFonts w:ascii="Times New Roman" w:hAnsi="Times New Roman"/>
          <w:sz w:val="24"/>
          <w:szCs w:val="24"/>
        </w:rPr>
        <w:t xml:space="preserve"> oraz</w:t>
      </w:r>
      <w:r w:rsidR="006B14E8" w:rsidRPr="00463BA2">
        <w:rPr>
          <w:rFonts w:ascii="Times New Roman" w:hAnsi="Times New Roman"/>
          <w:sz w:val="24"/>
          <w:szCs w:val="24"/>
        </w:rPr>
        <w:t xml:space="preserve"> </w:t>
      </w:r>
      <w:r w:rsidR="008D50E6" w:rsidRPr="00463BA2">
        <w:rPr>
          <w:rFonts w:ascii="Times New Roman" w:hAnsi="Times New Roman"/>
          <w:sz w:val="24"/>
          <w:szCs w:val="24"/>
        </w:rPr>
        <w:t xml:space="preserve">publikacja w portalu internetowym www.naszraciborz.pl.  </w:t>
      </w:r>
    </w:p>
    <w:p w:rsidR="002B24CE" w:rsidRPr="00463BA2" w:rsidRDefault="002B24CE" w:rsidP="00C230B8">
      <w:pPr>
        <w:pStyle w:val="Domynie"/>
        <w:jc w:val="center"/>
      </w:pPr>
    </w:p>
    <w:p w:rsidR="000F6152" w:rsidRPr="00463BA2" w:rsidRDefault="00680D15" w:rsidP="00C230B8">
      <w:pPr>
        <w:pStyle w:val="Domynie"/>
        <w:jc w:val="center"/>
      </w:pPr>
      <w:r w:rsidRPr="00463BA2">
        <w:t>§ 2</w:t>
      </w:r>
    </w:p>
    <w:p w:rsidR="000F6152" w:rsidRPr="00463BA2" w:rsidRDefault="000F6152" w:rsidP="00C230B8">
      <w:pPr>
        <w:pStyle w:val="Domynie"/>
        <w:jc w:val="both"/>
      </w:pPr>
    </w:p>
    <w:p w:rsidR="000F6152" w:rsidRPr="00463BA2" w:rsidRDefault="00611B9C" w:rsidP="00C230B8">
      <w:pPr>
        <w:pStyle w:val="Domynie"/>
        <w:numPr>
          <w:ilvl w:val="3"/>
          <w:numId w:val="2"/>
        </w:numPr>
        <w:tabs>
          <w:tab w:val="left" w:pos="454"/>
        </w:tabs>
        <w:jc w:val="both"/>
      </w:pPr>
      <w:r w:rsidRPr="00463BA2">
        <w:t>Wykonawca</w:t>
      </w:r>
      <w:r w:rsidR="000F6152" w:rsidRPr="00463BA2">
        <w:t xml:space="preserve"> powierzone czynności, o których mowa w </w:t>
      </w:r>
      <w:r w:rsidR="003B1FFD" w:rsidRPr="00463BA2">
        <w:t>§ 1</w:t>
      </w:r>
      <w:r w:rsidR="000F6152" w:rsidRPr="00463BA2">
        <w:t xml:space="preserve"> niniejszej umowy, wykona </w:t>
      </w:r>
      <w:r w:rsidR="00680D15" w:rsidRPr="00463BA2">
        <w:t>według najlepszej swej wiedzy</w:t>
      </w:r>
      <w:r w:rsidR="001C3291" w:rsidRPr="00463BA2">
        <w:t>,</w:t>
      </w:r>
      <w:r w:rsidR="000F6152" w:rsidRPr="00463BA2">
        <w:t xml:space="preserve"> w czasie najkrótszym</w:t>
      </w:r>
      <w:r w:rsidR="00680D15" w:rsidRPr="00463BA2">
        <w:t xml:space="preserve"> jednak nie dłuższym niż do </w:t>
      </w:r>
      <w:r w:rsidR="00BB65BB" w:rsidRPr="00463BA2">
        <w:br/>
      </w:r>
      <w:r w:rsidR="00680D15" w:rsidRPr="00463BA2">
        <w:t>25 dnia każdego miesiąca</w:t>
      </w:r>
      <w:r w:rsidR="000F6152" w:rsidRPr="00463BA2">
        <w:t xml:space="preserve">, </w:t>
      </w:r>
      <w:r w:rsidR="00680D15" w:rsidRPr="00463BA2">
        <w:t xml:space="preserve"> </w:t>
      </w:r>
      <w:r w:rsidR="000F6152" w:rsidRPr="00463BA2">
        <w:t xml:space="preserve">bez jakichkolwiek (poza uzgodnionymi z </w:t>
      </w:r>
      <w:r w:rsidR="005D47C1" w:rsidRPr="00463BA2">
        <w:t>P</w:t>
      </w:r>
      <w:r w:rsidR="002340BC">
        <w:t>owiatem</w:t>
      </w:r>
      <w:r w:rsidR="005D47C1" w:rsidRPr="00463BA2">
        <w:t xml:space="preserve">) poprawek i skrótów </w:t>
      </w:r>
      <w:r w:rsidR="000F6152" w:rsidRPr="00463BA2">
        <w:t>oraz bez możliwości dokonywania zmian merytorycznych.</w:t>
      </w:r>
    </w:p>
    <w:p w:rsidR="000F6152" w:rsidRPr="00463BA2" w:rsidRDefault="000F6152" w:rsidP="00C230B8">
      <w:pPr>
        <w:pStyle w:val="Domynie"/>
        <w:numPr>
          <w:ilvl w:val="3"/>
          <w:numId w:val="2"/>
        </w:numPr>
        <w:tabs>
          <w:tab w:val="left" w:pos="454"/>
        </w:tabs>
        <w:jc w:val="both"/>
      </w:pPr>
      <w:r w:rsidRPr="00463BA2">
        <w:t>Terminy realizacji</w:t>
      </w:r>
      <w:r w:rsidR="001C3291" w:rsidRPr="00463BA2">
        <w:t xml:space="preserve"> </w:t>
      </w:r>
      <w:r w:rsidR="00611B9C" w:rsidRPr="00463BA2">
        <w:t>wydruku infor</w:t>
      </w:r>
      <w:r w:rsidR="00680D15" w:rsidRPr="00463BA2">
        <w:t xml:space="preserve">matora </w:t>
      </w:r>
      <w:r w:rsidR="00611B9C" w:rsidRPr="00463BA2">
        <w:t>oraz jego</w:t>
      </w:r>
      <w:r w:rsidRPr="00463BA2">
        <w:t xml:space="preserve"> temat</w:t>
      </w:r>
      <w:r w:rsidR="001C3291" w:rsidRPr="00463BA2">
        <w:t>yka w poszczególnych miesiącach</w:t>
      </w:r>
      <w:r w:rsidRPr="00463BA2">
        <w:t xml:space="preserve"> ustalane będą każdorazowo z </w:t>
      </w:r>
      <w:r w:rsidR="002340BC">
        <w:t>Powiatem</w:t>
      </w:r>
      <w:r w:rsidRPr="00463BA2">
        <w:t>.</w:t>
      </w:r>
    </w:p>
    <w:p w:rsidR="00680D15" w:rsidRPr="00463BA2" w:rsidRDefault="002340BC" w:rsidP="00C230B8">
      <w:pPr>
        <w:pStyle w:val="Domynie"/>
        <w:numPr>
          <w:ilvl w:val="3"/>
          <w:numId w:val="2"/>
        </w:numPr>
        <w:tabs>
          <w:tab w:val="left" w:pos="454"/>
        </w:tabs>
        <w:jc w:val="both"/>
      </w:pPr>
      <w:r>
        <w:t>Powiat</w:t>
      </w:r>
      <w:r w:rsidR="00680D15" w:rsidRPr="00463BA2">
        <w:t xml:space="preserve"> zastrzega brak możliwości publikacji reklam innych podmiotów</w:t>
      </w:r>
      <w:r w:rsidR="00AF15CB" w:rsidRPr="00463BA2">
        <w:t xml:space="preserve"> </w:t>
      </w:r>
      <w:r w:rsidR="00680D15" w:rsidRPr="00463BA2">
        <w:t xml:space="preserve">we wszystkich </w:t>
      </w:r>
      <w:r>
        <w:br/>
      </w:r>
      <w:r w:rsidR="00680D15" w:rsidRPr="00463BA2">
        <w:t xml:space="preserve">4 stronach informatora. </w:t>
      </w:r>
    </w:p>
    <w:p w:rsidR="00895AA5" w:rsidRPr="00463BA2" w:rsidRDefault="00895AA5" w:rsidP="00C230B8">
      <w:pPr>
        <w:pStyle w:val="Domynie"/>
        <w:jc w:val="center"/>
      </w:pPr>
    </w:p>
    <w:p w:rsidR="000F6152" w:rsidRPr="00463BA2" w:rsidRDefault="00680D15" w:rsidP="00C230B8">
      <w:pPr>
        <w:pStyle w:val="Domynie"/>
        <w:jc w:val="center"/>
      </w:pPr>
      <w:r w:rsidRPr="00463BA2">
        <w:t>§ 3</w:t>
      </w:r>
    </w:p>
    <w:p w:rsidR="000F6152" w:rsidRPr="00463BA2" w:rsidRDefault="000F6152" w:rsidP="00C230B8">
      <w:pPr>
        <w:pStyle w:val="Domynie"/>
        <w:jc w:val="center"/>
      </w:pPr>
    </w:p>
    <w:p w:rsidR="000F6152" w:rsidRPr="00463BA2" w:rsidRDefault="002340BC" w:rsidP="00C230B8">
      <w:pPr>
        <w:pStyle w:val="Domynie"/>
        <w:jc w:val="both"/>
      </w:pPr>
      <w:r>
        <w:t>Wykonawca</w:t>
      </w:r>
      <w:r w:rsidR="000F6152" w:rsidRPr="00463BA2">
        <w:t xml:space="preserve"> zobowiązuje się do przygotowania</w:t>
      </w:r>
      <w:r w:rsidR="00680D15" w:rsidRPr="00463BA2">
        <w:t>,</w:t>
      </w:r>
      <w:r w:rsidR="003B1FFD" w:rsidRPr="00463BA2">
        <w:t xml:space="preserve"> składu,</w:t>
      </w:r>
      <w:r w:rsidR="001C3291" w:rsidRPr="00463BA2">
        <w:t xml:space="preserve"> wydruku i dystrybucji </w:t>
      </w:r>
      <w:r w:rsidR="00740501">
        <w:t xml:space="preserve">                 </w:t>
      </w:r>
      <w:r w:rsidR="001C3291" w:rsidRPr="00463BA2">
        <w:t>500</w:t>
      </w:r>
      <w:r w:rsidR="00646C6E" w:rsidRPr="00463BA2">
        <w:t>0</w:t>
      </w:r>
      <w:r w:rsidR="00680D15" w:rsidRPr="00463BA2">
        <w:t xml:space="preserve"> egzemplarzy</w:t>
      </w:r>
      <w:r w:rsidR="000F6152" w:rsidRPr="00463BA2">
        <w:t xml:space="preserve"> </w:t>
      </w:r>
      <w:r w:rsidR="00680D15" w:rsidRPr="00463BA2">
        <w:t>informatora, o którym mowa w § 1</w:t>
      </w:r>
      <w:r w:rsidR="000F6152" w:rsidRPr="00463BA2">
        <w:t xml:space="preserve"> niniejszej umowy.</w:t>
      </w:r>
    </w:p>
    <w:p w:rsidR="000F6152" w:rsidRPr="00463BA2" w:rsidRDefault="000F6152" w:rsidP="00C230B8">
      <w:pPr>
        <w:pStyle w:val="Domynie"/>
        <w:jc w:val="center"/>
      </w:pPr>
    </w:p>
    <w:p w:rsidR="00463BA2" w:rsidRDefault="00463BA2" w:rsidP="00C230B8">
      <w:pPr>
        <w:pStyle w:val="Domynie"/>
        <w:jc w:val="center"/>
      </w:pPr>
    </w:p>
    <w:p w:rsidR="000F6152" w:rsidRPr="00463BA2" w:rsidRDefault="003B1FFD" w:rsidP="00C230B8">
      <w:pPr>
        <w:pStyle w:val="Domynie"/>
        <w:jc w:val="center"/>
      </w:pPr>
      <w:r w:rsidRPr="00463BA2">
        <w:lastRenderedPageBreak/>
        <w:t>§ 4</w:t>
      </w:r>
    </w:p>
    <w:p w:rsidR="000F6152" w:rsidRPr="00463BA2" w:rsidRDefault="000F6152" w:rsidP="00C230B8">
      <w:pPr>
        <w:pStyle w:val="Domynie"/>
        <w:jc w:val="both"/>
      </w:pPr>
    </w:p>
    <w:p w:rsidR="000F6152" w:rsidRPr="00463BA2" w:rsidRDefault="00680D15" w:rsidP="00C230B8">
      <w:pPr>
        <w:pStyle w:val="Domynie"/>
        <w:numPr>
          <w:ilvl w:val="0"/>
          <w:numId w:val="1"/>
        </w:numPr>
        <w:tabs>
          <w:tab w:val="left" w:pos="454"/>
        </w:tabs>
        <w:jc w:val="both"/>
      </w:pPr>
      <w:r w:rsidRPr="00463BA2">
        <w:t xml:space="preserve">W imieniu </w:t>
      </w:r>
      <w:r w:rsidR="002340BC">
        <w:t>Wykonawcy</w:t>
      </w:r>
      <w:r w:rsidR="000F6152" w:rsidRPr="00463BA2">
        <w:t xml:space="preserve"> odpowiedzialnym za realizację postanowień umowy </w:t>
      </w:r>
      <w:r w:rsidR="001C3291" w:rsidRPr="00463BA2">
        <w:t>jest</w:t>
      </w:r>
      <w:r w:rsidR="00BB65BB" w:rsidRPr="00463BA2">
        <w:t xml:space="preserve"> </w:t>
      </w:r>
      <w:r w:rsidR="00EB3BEC">
        <w:t>………………..</w:t>
      </w:r>
      <w:r w:rsidR="00BB65BB" w:rsidRPr="00463BA2">
        <w:t xml:space="preserve"> – </w:t>
      </w:r>
      <w:r w:rsidR="00EB3BEC">
        <w:t>……………………</w:t>
      </w:r>
      <w:r w:rsidR="00095587" w:rsidRPr="00463BA2">
        <w:t>.</w:t>
      </w:r>
    </w:p>
    <w:p w:rsidR="000F6152" w:rsidRPr="00463BA2" w:rsidRDefault="000F6152" w:rsidP="00C230B8">
      <w:pPr>
        <w:pStyle w:val="Domynie"/>
        <w:numPr>
          <w:ilvl w:val="0"/>
          <w:numId w:val="1"/>
        </w:numPr>
        <w:tabs>
          <w:tab w:val="left" w:pos="454"/>
        </w:tabs>
        <w:jc w:val="both"/>
      </w:pPr>
      <w:r w:rsidRPr="00463BA2">
        <w:t xml:space="preserve">W imieniu </w:t>
      </w:r>
      <w:r w:rsidR="002340BC">
        <w:t>Powiatu</w:t>
      </w:r>
      <w:r w:rsidRPr="00463BA2">
        <w:t xml:space="preserve"> odpowiedzialnym za kontakt z „</w:t>
      </w:r>
      <w:r w:rsidR="00273927" w:rsidRPr="00463BA2">
        <w:t>WYKONAWCĄ</w:t>
      </w:r>
      <w:r w:rsidR="001C3291" w:rsidRPr="00463BA2">
        <w:t>” jest</w:t>
      </w:r>
      <w:r w:rsidR="00BB65BB" w:rsidRPr="00463BA2">
        <w:t xml:space="preserve"> </w:t>
      </w:r>
      <w:r w:rsidR="006357CA" w:rsidRPr="00463BA2">
        <w:t xml:space="preserve">kierownik </w:t>
      </w:r>
      <w:r w:rsidR="003B58E1" w:rsidRPr="00463BA2">
        <w:t>Biura Obsługi Starosty</w:t>
      </w:r>
      <w:r w:rsidRPr="00463BA2">
        <w:t xml:space="preserve"> Starostwa Powiatowego w Raciborzu.</w:t>
      </w:r>
    </w:p>
    <w:p w:rsidR="000F6152" w:rsidRPr="00463BA2" w:rsidRDefault="000F6152" w:rsidP="00C230B8">
      <w:pPr>
        <w:pStyle w:val="Domynie"/>
        <w:jc w:val="both"/>
      </w:pPr>
    </w:p>
    <w:p w:rsidR="000F6152" w:rsidRPr="00463BA2" w:rsidRDefault="003B1FFD" w:rsidP="00C230B8">
      <w:pPr>
        <w:pStyle w:val="Domynie"/>
        <w:jc w:val="center"/>
      </w:pPr>
      <w:r w:rsidRPr="00463BA2">
        <w:t>§ 5</w:t>
      </w:r>
    </w:p>
    <w:p w:rsidR="000F6152" w:rsidRPr="00463BA2" w:rsidRDefault="000F6152" w:rsidP="00C230B8">
      <w:pPr>
        <w:pStyle w:val="Domynie"/>
        <w:jc w:val="both"/>
      </w:pPr>
    </w:p>
    <w:p w:rsidR="000F6152" w:rsidRPr="00463BA2" w:rsidRDefault="002340BC" w:rsidP="00C230B8">
      <w:pPr>
        <w:pStyle w:val="Domynie"/>
        <w:jc w:val="both"/>
      </w:pPr>
      <w:r>
        <w:t>Wykonawca</w:t>
      </w:r>
      <w:r w:rsidR="000F6152" w:rsidRPr="00463BA2">
        <w:t xml:space="preserve"> informuje, a </w:t>
      </w:r>
      <w:r>
        <w:t>Powiat</w:t>
      </w:r>
      <w:r w:rsidR="000F6152" w:rsidRPr="00463BA2">
        <w:t xml:space="preserve"> przyjmuje do wiadomości,</w:t>
      </w:r>
      <w:r>
        <w:t xml:space="preserve"> </w:t>
      </w:r>
      <w:r w:rsidR="00AF15CB" w:rsidRPr="00463BA2">
        <w:t xml:space="preserve">że </w:t>
      </w:r>
      <w:r>
        <w:t>Wykonawca</w:t>
      </w:r>
      <w:r w:rsidR="000F6152" w:rsidRPr="00463BA2">
        <w:t xml:space="preserve"> może sporadycznie przerwać lub zaniechać </w:t>
      </w:r>
      <w:r w:rsidR="001C3291" w:rsidRPr="00463BA2">
        <w:t>składu i wydruku informatora</w:t>
      </w:r>
      <w:r w:rsidR="000F6152" w:rsidRPr="00463BA2">
        <w:t xml:space="preserve"> w przypadku nadzwyczajnych zdarzeń, katastrof, klęsk żywiołowych lub krótkotrwałych okolicz</w:t>
      </w:r>
      <w:r w:rsidR="00273927" w:rsidRPr="00463BA2">
        <w:t xml:space="preserve">ności technicznych i losowych, </w:t>
      </w:r>
      <w:r w:rsidR="000F6152" w:rsidRPr="00463BA2">
        <w:t>na które nie ma wpływu, a które</w:t>
      </w:r>
      <w:r w:rsidR="00AF15CB" w:rsidRPr="00463BA2">
        <w:t xml:space="preserve"> </w:t>
      </w:r>
      <w:r w:rsidR="000F6152" w:rsidRPr="00463BA2">
        <w:t xml:space="preserve">w sposób niezależny od działań ludzkich uniemożliwią pracę. </w:t>
      </w:r>
      <w:r>
        <w:t>Wykonawca</w:t>
      </w:r>
      <w:r w:rsidR="000F6152" w:rsidRPr="00463BA2">
        <w:t xml:space="preserve"> zobowiązuje się w takich sytuacjach do </w:t>
      </w:r>
      <w:r w:rsidR="001C3291" w:rsidRPr="00463BA2">
        <w:t>zrealizowania zaległego wydania informatora</w:t>
      </w:r>
      <w:r w:rsidR="000F6152" w:rsidRPr="00463BA2">
        <w:t xml:space="preserve"> w innym, uzgodnionym z </w:t>
      </w:r>
      <w:r>
        <w:t>Powiatem</w:t>
      </w:r>
      <w:r w:rsidR="000F6152" w:rsidRPr="00463BA2">
        <w:t xml:space="preserve"> terminie.</w:t>
      </w:r>
    </w:p>
    <w:p w:rsidR="000F6152" w:rsidRPr="00463BA2" w:rsidRDefault="000F6152" w:rsidP="00C230B8">
      <w:pPr>
        <w:pStyle w:val="Domynie"/>
        <w:jc w:val="both"/>
      </w:pPr>
    </w:p>
    <w:p w:rsidR="000F6152" w:rsidRPr="00463BA2" w:rsidRDefault="003B1FFD" w:rsidP="00C230B8">
      <w:pPr>
        <w:pStyle w:val="Domynie"/>
        <w:jc w:val="center"/>
      </w:pPr>
      <w:r w:rsidRPr="00463BA2">
        <w:t>§ 6</w:t>
      </w:r>
    </w:p>
    <w:p w:rsidR="000F6152" w:rsidRPr="00463BA2" w:rsidRDefault="000F6152" w:rsidP="00C230B8">
      <w:pPr>
        <w:pStyle w:val="Domynie"/>
        <w:jc w:val="both"/>
      </w:pPr>
    </w:p>
    <w:p w:rsidR="000F6152" w:rsidRPr="00463BA2" w:rsidRDefault="000F6152" w:rsidP="00C230B8">
      <w:pPr>
        <w:pStyle w:val="Domynie"/>
        <w:numPr>
          <w:ilvl w:val="0"/>
          <w:numId w:val="5"/>
        </w:numPr>
        <w:tabs>
          <w:tab w:val="left" w:pos="454"/>
        </w:tabs>
        <w:jc w:val="both"/>
      </w:pPr>
      <w:r w:rsidRPr="00463BA2">
        <w:t xml:space="preserve">Koszt usługi będącej treścią niniejszej umowy wynosi </w:t>
      </w:r>
      <w:r w:rsidR="00EB3BEC">
        <w:t>………………… zł</w:t>
      </w:r>
      <w:r w:rsidRPr="00463BA2">
        <w:t xml:space="preserve"> </w:t>
      </w:r>
      <w:r w:rsidR="00D15BF8" w:rsidRPr="00463BA2">
        <w:t xml:space="preserve">(brutto) </w:t>
      </w:r>
      <w:r w:rsidRPr="00463BA2">
        <w:t>za jedno wydanie informa</w:t>
      </w:r>
      <w:r w:rsidR="00273927" w:rsidRPr="00463BA2">
        <w:t>tora</w:t>
      </w:r>
      <w:r w:rsidRPr="00463BA2">
        <w:t>.</w:t>
      </w:r>
    </w:p>
    <w:p w:rsidR="000F6152" w:rsidRPr="00463BA2" w:rsidRDefault="000F6152" w:rsidP="00C230B8">
      <w:pPr>
        <w:pStyle w:val="Domynie"/>
        <w:numPr>
          <w:ilvl w:val="0"/>
          <w:numId w:val="5"/>
        </w:numPr>
        <w:tabs>
          <w:tab w:val="left" w:pos="454"/>
        </w:tabs>
        <w:jc w:val="both"/>
      </w:pPr>
      <w:r w:rsidRPr="00463BA2">
        <w:t xml:space="preserve">Łącznie koszt usługi będącej treścią niniejszej umowy </w:t>
      </w:r>
      <w:r w:rsidR="001C3291" w:rsidRPr="00463BA2">
        <w:t xml:space="preserve">wynosi </w:t>
      </w:r>
      <w:r w:rsidR="00EB3BEC">
        <w:t xml:space="preserve">…………….. </w:t>
      </w:r>
      <w:r w:rsidR="003B1FFD" w:rsidRPr="00463BA2">
        <w:t>zł</w:t>
      </w:r>
      <w:r w:rsidR="00D15BF8" w:rsidRPr="00463BA2">
        <w:t xml:space="preserve"> (brutto).</w:t>
      </w:r>
    </w:p>
    <w:p w:rsidR="000F6152" w:rsidRPr="00463BA2" w:rsidRDefault="000F6152" w:rsidP="00C230B8">
      <w:pPr>
        <w:pStyle w:val="Domynie"/>
        <w:numPr>
          <w:ilvl w:val="0"/>
          <w:numId w:val="5"/>
        </w:numPr>
        <w:tabs>
          <w:tab w:val="left" w:pos="454"/>
        </w:tabs>
        <w:jc w:val="both"/>
      </w:pPr>
      <w:r w:rsidRPr="00463BA2">
        <w:t>W ramach wynagrodzenia określo</w:t>
      </w:r>
      <w:r w:rsidR="003B1FFD" w:rsidRPr="00463BA2">
        <w:t>nego w § 6</w:t>
      </w:r>
      <w:r w:rsidRPr="00463BA2">
        <w:t xml:space="preserve"> ust. 1-2 niniejszej umowy, </w:t>
      </w:r>
      <w:r w:rsidR="002340BC">
        <w:t xml:space="preserve">Wykonawca </w:t>
      </w:r>
      <w:r w:rsidRPr="00463BA2">
        <w:t xml:space="preserve">przenosi na rzecz </w:t>
      </w:r>
      <w:r w:rsidR="002340BC">
        <w:t>Powiatu</w:t>
      </w:r>
      <w:r w:rsidRPr="00463BA2">
        <w:t xml:space="preserve"> – majątkowe prawa autorskie do </w:t>
      </w:r>
      <w:r w:rsidR="00273927" w:rsidRPr="00463BA2">
        <w:t>przedmiotu umowy opisanego w § 1</w:t>
      </w:r>
      <w:r w:rsidRPr="00463BA2">
        <w:t xml:space="preserve">, na następujących polach </w:t>
      </w:r>
      <w:r w:rsidRPr="00463BA2">
        <w:rPr>
          <w:color w:val="000000"/>
        </w:rPr>
        <w:t>eksp</w:t>
      </w:r>
      <w:r w:rsidR="00895AA5" w:rsidRPr="00463BA2">
        <w:rPr>
          <w:color w:val="000000"/>
        </w:rPr>
        <w:t>lo</w:t>
      </w:r>
      <w:r w:rsidRPr="00463BA2">
        <w:rPr>
          <w:color w:val="000000"/>
        </w:rPr>
        <w:t>atacji:</w:t>
      </w:r>
    </w:p>
    <w:p w:rsidR="000F6152" w:rsidRPr="00463BA2" w:rsidRDefault="000F6152" w:rsidP="002340BC">
      <w:pPr>
        <w:pStyle w:val="Domynie"/>
        <w:numPr>
          <w:ilvl w:val="0"/>
          <w:numId w:val="3"/>
        </w:numPr>
        <w:tabs>
          <w:tab w:val="left" w:pos="993"/>
        </w:tabs>
        <w:ind w:left="993" w:hanging="284"/>
        <w:jc w:val="both"/>
      </w:pPr>
      <w:r w:rsidRPr="00463BA2">
        <w:t xml:space="preserve">wykorzystywanie w celach archiwalnych i promocyjnych </w:t>
      </w:r>
      <w:r w:rsidR="002340BC">
        <w:t>Powiatu</w:t>
      </w:r>
      <w:r w:rsidRPr="00463BA2">
        <w:t>, na czas nieokreślony,</w:t>
      </w:r>
    </w:p>
    <w:p w:rsidR="001C3291" w:rsidRPr="00463BA2" w:rsidRDefault="000F6152" w:rsidP="002340BC">
      <w:pPr>
        <w:pStyle w:val="Domynie"/>
        <w:numPr>
          <w:ilvl w:val="0"/>
          <w:numId w:val="3"/>
        </w:numPr>
        <w:tabs>
          <w:tab w:val="left" w:pos="993"/>
        </w:tabs>
        <w:ind w:left="993" w:hanging="284"/>
        <w:jc w:val="both"/>
      </w:pPr>
      <w:r w:rsidRPr="00463BA2">
        <w:t>publiczne rozpowszechnianie</w:t>
      </w:r>
      <w:r w:rsidR="001C3291" w:rsidRPr="00463BA2">
        <w:t xml:space="preserve"> informatora, </w:t>
      </w:r>
    </w:p>
    <w:p w:rsidR="000F6152" w:rsidRPr="00463BA2" w:rsidRDefault="000F6152" w:rsidP="002340BC">
      <w:pPr>
        <w:pStyle w:val="Domynie"/>
        <w:numPr>
          <w:ilvl w:val="0"/>
          <w:numId w:val="3"/>
        </w:numPr>
        <w:tabs>
          <w:tab w:val="left" w:pos="993"/>
        </w:tabs>
        <w:ind w:left="993" w:hanging="284"/>
        <w:jc w:val="both"/>
      </w:pPr>
      <w:r w:rsidRPr="00463BA2">
        <w:t>przekazywanie osobom trzecim.</w:t>
      </w:r>
    </w:p>
    <w:p w:rsidR="000F6152" w:rsidRPr="00463BA2" w:rsidRDefault="000F6152" w:rsidP="00C230B8">
      <w:pPr>
        <w:pStyle w:val="Domynie"/>
        <w:numPr>
          <w:ilvl w:val="0"/>
          <w:numId w:val="5"/>
        </w:numPr>
        <w:tabs>
          <w:tab w:val="left" w:pos="454"/>
        </w:tabs>
        <w:jc w:val="both"/>
      </w:pPr>
      <w:r w:rsidRPr="00463BA2">
        <w:t xml:space="preserve">Płatności  następować będą  przelewem w terminie 14 dni od daty otrzymywania faktur VAT za każdy miesiąc współpracy, na konto bankowe </w:t>
      </w:r>
      <w:r w:rsidR="002340BC">
        <w:t>Wykonawcy. Wykonawca</w:t>
      </w:r>
      <w:r w:rsidRPr="00463BA2">
        <w:t xml:space="preserve"> jest płatnikie</w:t>
      </w:r>
      <w:r w:rsidR="003635CC" w:rsidRPr="00463BA2">
        <w:t>m po</w:t>
      </w:r>
      <w:r w:rsidR="00EB3BEC">
        <w:t>datku VAT o numerze NIP ………………</w:t>
      </w:r>
      <w:r w:rsidRPr="00463BA2">
        <w:t>.</w:t>
      </w:r>
    </w:p>
    <w:p w:rsidR="006907E6" w:rsidRPr="00463BA2" w:rsidRDefault="002340BC" w:rsidP="00C230B8">
      <w:pPr>
        <w:pStyle w:val="Domynie"/>
        <w:numPr>
          <w:ilvl w:val="0"/>
          <w:numId w:val="5"/>
        </w:numPr>
        <w:tabs>
          <w:tab w:val="left" w:pos="454"/>
        </w:tabs>
        <w:jc w:val="both"/>
      </w:pPr>
      <w:r>
        <w:t>Wykonawca</w:t>
      </w:r>
      <w:r w:rsidR="006907E6" w:rsidRPr="00463BA2">
        <w:t xml:space="preserve"> oświadcza, że rachunek bankowy, na który zostanie dokonana płatność posiada konto pomocnicze VAT w celu dokonania zapłaty poprzez mechanizm podzielonej płatności oraz konto bankowe zostało zgłoszone na Białą </w:t>
      </w:r>
      <w:r w:rsidR="002D18C5" w:rsidRPr="00463BA2">
        <w:t>l</w:t>
      </w:r>
      <w:r w:rsidR="006907E6" w:rsidRPr="00463BA2">
        <w:t>istę podatników.</w:t>
      </w:r>
    </w:p>
    <w:p w:rsidR="000F6152" w:rsidRPr="00463BA2" w:rsidRDefault="002340BC" w:rsidP="00C230B8">
      <w:pPr>
        <w:pStyle w:val="Domynie"/>
        <w:numPr>
          <w:ilvl w:val="0"/>
          <w:numId w:val="5"/>
        </w:numPr>
        <w:tabs>
          <w:tab w:val="left" w:pos="454"/>
        </w:tabs>
        <w:jc w:val="both"/>
      </w:pPr>
      <w:r>
        <w:t>Powiat</w:t>
      </w:r>
      <w:r w:rsidR="000F6152" w:rsidRPr="00463BA2">
        <w:t xml:space="preserve"> jest płatnikie</w:t>
      </w:r>
      <w:r w:rsidR="003635CC" w:rsidRPr="00463BA2">
        <w:t>m podatku VAT o numerze NIP 6391982</w:t>
      </w:r>
      <w:r>
        <w:t>788 i upoważnia Wykonawcę</w:t>
      </w:r>
      <w:r w:rsidR="000F6152" w:rsidRPr="00463BA2">
        <w:t xml:space="preserve"> do wystawienia faktury VAT bez podpisu odbiorcy.</w:t>
      </w:r>
    </w:p>
    <w:p w:rsidR="00EB6133" w:rsidRPr="00463BA2" w:rsidRDefault="00A22A1D" w:rsidP="00C230B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2695575</wp:posOffset>
                </wp:positionH>
                <wp:positionV relativeFrom="paragraph">
                  <wp:posOffset>316230</wp:posOffset>
                </wp:positionV>
                <wp:extent cx="2304415" cy="998855"/>
                <wp:effectExtent l="0" t="0" r="0" b="0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4415" cy="998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BF8" w:rsidRDefault="008220A6">
                            <w:pPr>
                              <w:spacing w:after="0" w:line="240" w:lineRule="auto"/>
                            </w:pPr>
                            <w:r w:rsidRPr="00D15BF8">
                              <w:rPr>
                                <w:rFonts w:ascii="Times New Roman" w:hAnsi="Times New Roman"/>
                                <w:sz w:val="24"/>
                                <w:szCs w:val="24"/>
                                <w:u w:val="single"/>
                              </w:rPr>
                              <w:t>Odbiorca:</w:t>
                            </w:r>
                            <w:r w:rsidRPr="008220A6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220A6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br/>
                              <w:t xml:space="preserve">Starostwo Powiatowe w Raciborzu </w:t>
                            </w:r>
                            <w:r w:rsidRPr="008220A6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br/>
                              <w:t xml:space="preserve">Plac Stefana Okrzei 4 </w:t>
                            </w:r>
                            <w:r w:rsidRPr="008220A6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br/>
                              <w:t>47-400 Racibórz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12.25pt;margin-top:24.9pt;width:181.45pt;height:78.6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" stroked="f">
                <v:textbox>
                  <w:txbxContent>
                    <w:p w:rsidR="00D15BF8" w:rsidRDefault="008220A6">
                      <w:pPr>
                        <w:spacing w:after="0" w:line="240" w:lineRule="auto"/>
                      </w:pPr>
                      <w:r w:rsidRPr="00D15BF8">
                        <w:rPr>
                          <w:rFonts w:ascii="Times New Roman" w:hAnsi="Times New Roman"/>
                          <w:sz w:val="24"/>
                          <w:szCs w:val="24"/>
                          <w:u w:val="single"/>
                        </w:rPr>
                        <w:t>Odbiorca:</w:t>
                      </w:r>
                      <w:r w:rsidRPr="008220A6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 w:rsidRPr="008220A6">
                        <w:rPr>
                          <w:rFonts w:ascii="Times New Roman" w:hAnsi="Times New Roman"/>
                          <w:sz w:val="24"/>
                          <w:szCs w:val="24"/>
                        </w:rPr>
                        <w:br/>
                        <w:t xml:space="preserve">Starostwo Powiatowe w Raciborzu </w:t>
                      </w:r>
                      <w:r w:rsidRPr="008220A6">
                        <w:rPr>
                          <w:rFonts w:ascii="Times New Roman" w:hAnsi="Times New Roman"/>
                          <w:sz w:val="24"/>
                          <w:szCs w:val="24"/>
                        </w:rPr>
                        <w:br/>
                        <w:t xml:space="preserve">Plac Stefana Okrzei 4 </w:t>
                      </w:r>
                      <w:r w:rsidRPr="008220A6">
                        <w:rPr>
                          <w:rFonts w:ascii="Times New Roman" w:hAnsi="Times New Roman"/>
                          <w:sz w:val="24"/>
                          <w:szCs w:val="24"/>
                        </w:rPr>
                        <w:br/>
                        <w:t>47-400 Racibórz</w:t>
                      </w:r>
                    </w:p>
                  </w:txbxContent>
                </v:textbox>
              </v:shape>
            </w:pict>
          </mc:Fallback>
        </mc:AlternateContent>
      </w:r>
      <w:r w:rsidR="00EB6133" w:rsidRPr="00463BA2">
        <w:rPr>
          <w:rFonts w:ascii="Times New Roman" w:hAnsi="Times New Roman"/>
          <w:color w:val="000000"/>
          <w:sz w:val="24"/>
          <w:szCs w:val="24"/>
        </w:rPr>
        <w:t>Dane do wystawienia faktury VAT:</w:t>
      </w:r>
      <w:r w:rsidR="00EB6133" w:rsidRPr="00463BA2">
        <w:rPr>
          <w:rFonts w:ascii="Times New Roman" w:hAnsi="Times New Roman"/>
          <w:color w:val="000000"/>
          <w:sz w:val="23"/>
          <w:szCs w:val="23"/>
        </w:rPr>
        <w:t xml:space="preserve"> </w:t>
      </w:r>
      <w:r w:rsidR="00EB6133" w:rsidRPr="00463BA2">
        <w:rPr>
          <w:rFonts w:ascii="Times New Roman" w:hAnsi="Times New Roman"/>
          <w:sz w:val="23"/>
          <w:szCs w:val="23"/>
        </w:rPr>
        <w:br/>
      </w:r>
      <w:r w:rsidR="002B24CE" w:rsidRPr="00463BA2">
        <w:rPr>
          <w:rFonts w:ascii="Times New Roman" w:hAnsi="Times New Roman"/>
          <w:sz w:val="24"/>
          <w:szCs w:val="24"/>
        </w:rPr>
        <w:br/>
      </w:r>
      <w:r w:rsidR="00EB6133" w:rsidRPr="00463BA2">
        <w:rPr>
          <w:rFonts w:ascii="Times New Roman" w:hAnsi="Times New Roman"/>
          <w:sz w:val="24"/>
          <w:szCs w:val="24"/>
          <w:u w:val="single"/>
        </w:rPr>
        <w:t xml:space="preserve">Nabywca: </w:t>
      </w:r>
      <w:r w:rsidR="002B24CE" w:rsidRPr="00463BA2">
        <w:rPr>
          <w:rFonts w:ascii="Times New Roman" w:hAnsi="Times New Roman"/>
          <w:sz w:val="24"/>
          <w:szCs w:val="24"/>
        </w:rPr>
        <w:br/>
      </w:r>
      <w:r w:rsidR="00EB6133" w:rsidRPr="00463BA2">
        <w:rPr>
          <w:rFonts w:ascii="Times New Roman" w:hAnsi="Times New Roman"/>
          <w:sz w:val="24"/>
          <w:szCs w:val="24"/>
        </w:rPr>
        <w:t>Powiat Raciborski</w:t>
      </w:r>
      <w:r w:rsidR="00EB6133" w:rsidRPr="00463BA2">
        <w:rPr>
          <w:rFonts w:ascii="Times New Roman" w:hAnsi="Times New Roman"/>
          <w:sz w:val="24"/>
          <w:szCs w:val="24"/>
        </w:rPr>
        <w:br/>
        <w:t xml:space="preserve">Plac Stefana Okrzei 4 </w:t>
      </w:r>
      <w:r w:rsidR="00EB6133" w:rsidRPr="00463BA2">
        <w:rPr>
          <w:rFonts w:ascii="Times New Roman" w:hAnsi="Times New Roman"/>
          <w:sz w:val="24"/>
          <w:szCs w:val="24"/>
        </w:rPr>
        <w:br/>
        <w:t xml:space="preserve">47-400 Racibórz </w:t>
      </w:r>
      <w:r w:rsidR="00EB6133" w:rsidRPr="00463BA2">
        <w:rPr>
          <w:rFonts w:ascii="Times New Roman" w:hAnsi="Times New Roman"/>
          <w:sz w:val="24"/>
          <w:szCs w:val="24"/>
        </w:rPr>
        <w:br/>
        <w:t xml:space="preserve">NIP: 6391982788 </w:t>
      </w:r>
    </w:p>
    <w:p w:rsidR="00732C6E" w:rsidRPr="00463BA2" w:rsidRDefault="00732C6E" w:rsidP="00C230B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F6152" w:rsidRPr="00463BA2" w:rsidRDefault="002340BC" w:rsidP="00C230B8">
      <w:pPr>
        <w:pStyle w:val="Domynie"/>
        <w:numPr>
          <w:ilvl w:val="0"/>
          <w:numId w:val="5"/>
        </w:numPr>
        <w:tabs>
          <w:tab w:val="left" w:pos="454"/>
        </w:tabs>
        <w:jc w:val="both"/>
      </w:pPr>
      <w:r>
        <w:t>Wykonawca</w:t>
      </w:r>
      <w:r w:rsidR="000F6152" w:rsidRPr="00463BA2">
        <w:t xml:space="preserve"> zastrzega sobie możliwość przerwania </w:t>
      </w:r>
      <w:r w:rsidR="00273927" w:rsidRPr="00463BA2">
        <w:t>przygotowania,</w:t>
      </w:r>
      <w:r w:rsidR="003B1FFD" w:rsidRPr="00463BA2">
        <w:t xml:space="preserve"> składu,</w:t>
      </w:r>
      <w:r w:rsidR="00273927" w:rsidRPr="00463BA2">
        <w:t xml:space="preserve"> wydruku </w:t>
      </w:r>
      <w:r>
        <w:br/>
      </w:r>
      <w:r w:rsidR="00273927" w:rsidRPr="00463BA2">
        <w:t>i dystrybucji</w:t>
      </w:r>
      <w:r w:rsidR="000F6152" w:rsidRPr="00463BA2">
        <w:t xml:space="preserve"> w przypadku niedotrzymania terminu płatności.</w:t>
      </w:r>
    </w:p>
    <w:p w:rsidR="000F6152" w:rsidRPr="00463BA2" w:rsidRDefault="002340BC" w:rsidP="00C230B8">
      <w:pPr>
        <w:pStyle w:val="Domynie"/>
        <w:numPr>
          <w:ilvl w:val="0"/>
          <w:numId w:val="5"/>
        </w:numPr>
        <w:tabs>
          <w:tab w:val="left" w:pos="454"/>
        </w:tabs>
        <w:jc w:val="both"/>
      </w:pPr>
      <w:r>
        <w:t>Powiat</w:t>
      </w:r>
      <w:r w:rsidR="000F6152" w:rsidRPr="00463BA2">
        <w:t xml:space="preserve"> zastrzega sobie prawo wstrzymania </w:t>
      </w:r>
      <w:r w:rsidR="003B1FFD" w:rsidRPr="00463BA2">
        <w:t xml:space="preserve">przygotowania, składu, </w:t>
      </w:r>
      <w:r>
        <w:t>wydruku</w:t>
      </w:r>
      <w:r w:rsidR="00AF15CB" w:rsidRPr="00463BA2">
        <w:t xml:space="preserve"> </w:t>
      </w:r>
      <w:r w:rsidR="00273927" w:rsidRPr="00463BA2">
        <w:t>i dystrybucji informatora</w:t>
      </w:r>
      <w:r w:rsidR="000F6152" w:rsidRPr="00463BA2">
        <w:t xml:space="preserve"> w przypadku:</w:t>
      </w:r>
    </w:p>
    <w:p w:rsidR="000F6152" w:rsidRPr="00463BA2" w:rsidRDefault="00273927" w:rsidP="00C230B8">
      <w:pPr>
        <w:pStyle w:val="Domynie"/>
        <w:numPr>
          <w:ilvl w:val="0"/>
          <w:numId w:val="4"/>
        </w:numPr>
        <w:tabs>
          <w:tab w:val="left" w:pos="720"/>
        </w:tabs>
        <w:jc w:val="both"/>
      </w:pPr>
      <w:r w:rsidRPr="00463BA2">
        <w:t>Wydania informatora</w:t>
      </w:r>
      <w:r w:rsidR="003B1FFD" w:rsidRPr="00463BA2">
        <w:t xml:space="preserve"> z treścią lub</w:t>
      </w:r>
      <w:r w:rsidR="000F6152" w:rsidRPr="00463BA2">
        <w:t xml:space="preserve"> z komentarzem redak</w:t>
      </w:r>
      <w:r w:rsidR="003B1FFD" w:rsidRPr="00463BA2">
        <w:t xml:space="preserve">tora wcześniej nie uzgodnionym </w:t>
      </w:r>
      <w:r w:rsidR="000F6152" w:rsidRPr="00463BA2">
        <w:t xml:space="preserve">z </w:t>
      </w:r>
      <w:r w:rsidR="002340BC">
        <w:t>Powiatem</w:t>
      </w:r>
      <w:r w:rsidR="000F6152" w:rsidRPr="00463BA2">
        <w:t>,</w:t>
      </w:r>
    </w:p>
    <w:p w:rsidR="000F6152" w:rsidRPr="00463BA2" w:rsidRDefault="00273927" w:rsidP="00C230B8">
      <w:pPr>
        <w:pStyle w:val="Domynie"/>
        <w:numPr>
          <w:ilvl w:val="0"/>
          <w:numId w:val="4"/>
        </w:numPr>
        <w:tabs>
          <w:tab w:val="left" w:pos="720"/>
        </w:tabs>
        <w:jc w:val="both"/>
      </w:pPr>
      <w:r w:rsidRPr="00463BA2">
        <w:t xml:space="preserve">Wydania informatora </w:t>
      </w:r>
      <w:r w:rsidR="000F6152" w:rsidRPr="00463BA2">
        <w:t xml:space="preserve">poza ustalonym czasem – uzgodnionym wcześniej z </w:t>
      </w:r>
      <w:r w:rsidR="002340BC">
        <w:t>Powiatem</w:t>
      </w:r>
      <w:r w:rsidR="000F6152" w:rsidRPr="00463BA2">
        <w:t>.</w:t>
      </w:r>
    </w:p>
    <w:p w:rsidR="000F6152" w:rsidRPr="00463BA2" w:rsidRDefault="003B1FFD" w:rsidP="00C230B8">
      <w:pPr>
        <w:pStyle w:val="Domynie"/>
        <w:jc w:val="center"/>
      </w:pPr>
      <w:r w:rsidRPr="00463BA2">
        <w:lastRenderedPageBreak/>
        <w:t>§ 7</w:t>
      </w:r>
    </w:p>
    <w:p w:rsidR="000F6152" w:rsidRPr="00463BA2" w:rsidRDefault="000F6152" w:rsidP="00C230B8">
      <w:pPr>
        <w:pStyle w:val="Domynie"/>
        <w:jc w:val="center"/>
      </w:pPr>
    </w:p>
    <w:p w:rsidR="000F6152" w:rsidRPr="00463BA2" w:rsidRDefault="000F6152" w:rsidP="00C230B8">
      <w:pPr>
        <w:pStyle w:val="Domynie"/>
        <w:jc w:val="both"/>
        <w:rPr>
          <w:color w:val="000000" w:themeColor="text1"/>
        </w:rPr>
      </w:pPr>
      <w:r w:rsidRPr="00463BA2">
        <w:rPr>
          <w:color w:val="000000" w:themeColor="text1"/>
        </w:rPr>
        <w:t xml:space="preserve">Reklamacje z powodu </w:t>
      </w:r>
      <w:r w:rsidR="00273927" w:rsidRPr="00463BA2">
        <w:rPr>
          <w:color w:val="000000" w:themeColor="text1"/>
        </w:rPr>
        <w:t>nienależytego wykonania niniejszej umowy</w:t>
      </w:r>
      <w:r w:rsidR="00740501">
        <w:rPr>
          <w:color w:val="000000" w:themeColor="text1"/>
        </w:rPr>
        <w:t xml:space="preserve"> należy składać w Biurze Wykonawcy</w:t>
      </w:r>
      <w:r w:rsidRPr="00463BA2">
        <w:rPr>
          <w:color w:val="000000" w:themeColor="text1"/>
        </w:rPr>
        <w:t xml:space="preserve"> pod </w:t>
      </w:r>
      <w:r w:rsidRPr="00463BA2">
        <w:t xml:space="preserve">numerem </w:t>
      </w:r>
      <w:r w:rsidR="00EB3BEC">
        <w:t>telefony ………………………</w:t>
      </w:r>
      <w:r w:rsidR="00D15BF8" w:rsidRPr="00463BA2">
        <w:t xml:space="preserve">, </w:t>
      </w:r>
      <w:r w:rsidRPr="00463BA2">
        <w:t xml:space="preserve"> </w:t>
      </w:r>
      <w:r w:rsidRPr="00463BA2">
        <w:rPr>
          <w:color w:val="000000" w:themeColor="text1"/>
        </w:rPr>
        <w:t>lub w formie pisemnej.</w:t>
      </w:r>
    </w:p>
    <w:p w:rsidR="00D15BF8" w:rsidRPr="00463BA2" w:rsidRDefault="00D15BF8" w:rsidP="00C230B8">
      <w:pPr>
        <w:pStyle w:val="Domynie"/>
        <w:jc w:val="center"/>
      </w:pPr>
    </w:p>
    <w:p w:rsidR="000F6152" w:rsidRPr="00463BA2" w:rsidRDefault="003B1FFD" w:rsidP="00C230B8">
      <w:pPr>
        <w:pStyle w:val="Domynie"/>
        <w:jc w:val="center"/>
      </w:pPr>
      <w:r w:rsidRPr="00463BA2">
        <w:t>§ 8</w:t>
      </w:r>
    </w:p>
    <w:p w:rsidR="000F6152" w:rsidRPr="00463BA2" w:rsidRDefault="000F6152" w:rsidP="00C230B8">
      <w:pPr>
        <w:pStyle w:val="Domynie"/>
        <w:jc w:val="both"/>
      </w:pPr>
    </w:p>
    <w:p w:rsidR="000F6152" w:rsidRPr="00463BA2" w:rsidRDefault="000F6152" w:rsidP="00C230B8">
      <w:pPr>
        <w:pStyle w:val="Domynie"/>
        <w:jc w:val="both"/>
      </w:pPr>
      <w:r w:rsidRPr="00463BA2">
        <w:t xml:space="preserve">Umowę niniejszą zawarto na okres od </w:t>
      </w:r>
      <w:r w:rsidR="00EB3BEC">
        <w:rPr>
          <w:color w:val="000000"/>
        </w:rPr>
        <w:t>………………… do ……………….</w:t>
      </w:r>
    </w:p>
    <w:p w:rsidR="000F6152" w:rsidRPr="00463BA2" w:rsidRDefault="000F6152" w:rsidP="00C230B8">
      <w:pPr>
        <w:pStyle w:val="Domynie"/>
        <w:jc w:val="both"/>
      </w:pPr>
    </w:p>
    <w:p w:rsidR="000F6152" w:rsidRPr="00463BA2" w:rsidRDefault="003B1FFD" w:rsidP="00C230B8">
      <w:pPr>
        <w:pStyle w:val="Domynie"/>
        <w:jc w:val="center"/>
      </w:pPr>
      <w:r w:rsidRPr="00463BA2">
        <w:t>§ 9</w:t>
      </w:r>
    </w:p>
    <w:p w:rsidR="000F6152" w:rsidRPr="00463BA2" w:rsidRDefault="000F6152" w:rsidP="00C230B8">
      <w:pPr>
        <w:pStyle w:val="Domynie"/>
        <w:jc w:val="both"/>
      </w:pPr>
    </w:p>
    <w:p w:rsidR="000F6152" w:rsidRPr="00463BA2" w:rsidRDefault="000F6152" w:rsidP="00C230B8">
      <w:pPr>
        <w:pStyle w:val="Domynie"/>
        <w:jc w:val="both"/>
      </w:pPr>
      <w:r w:rsidRPr="00463BA2">
        <w:t>Wszelkie zmiany niniejszej umowy mogą nastąpić za zgodą obu stron, wyrażoną w formie pisemnej.</w:t>
      </w:r>
    </w:p>
    <w:p w:rsidR="000F6152" w:rsidRPr="00463BA2" w:rsidRDefault="003B1FFD" w:rsidP="00C230B8">
      <w:pPr>
        <w:pStyle w:val="Domynie"/>
        <w:jc w:val="center"/>
      </w:pPr>
      <w:r w:rsidRPr="00463BA2">
        <w:t>§ 10</w:t>
      </w:r>
    </w:p>
    <w:p w:rsidR="000F6152" w:rsidRPr="00463BA2" w:rsidRDefault="000F6152" w:rsidP="00C230B8">
      <w:pPr>
        <w:pStyle w:val="Domynie"/>
        <w:jc w:val="both"/>
      </w:pPr>
    </w:p>
    <w:p w:rsidR="000F6152" w:rsidRPr="00463BA2" w:rsidRDefault="000F6152" w:rsidP="00C230B8">
      <w:pPr>
        <w:pStyle w:val="Domynie"/>
        <w:jc w:val="both"/>
      </w:pPr>
      <w:r w:rsidRPr="00463BA2">
        <w:t>W kwestiach nie uregulowanych w umowie zastosowanie moją przepisy Kodeksu Cywilnego.</w:t>
      </w:r>
    </w:p>
    <w:p w:rsidR="000F6152" w:rsidRPr="00463BA2" w:rsidRDefault="000F6152" w:rsidP="00C230B8">
      <w:pPr>
        <w:pStyle w:val="Domynie"/>
        <w:jc w:val="both"/>
      </w:pPr>
    </w:p>
    <w:p w:rsidR="000F6152" w:rsidRPr="00463BA2" w:rsidRDefault="003B1FFD" w:rsidP="00C230B8">
      <w:pPr>
        <w:pStyle w:val="Domynie"/>
        <w:jc w:val="center"/>
      </w:pPr>
      <w:r w:rsidRPr="00463BA2">
        <w:t>§ 11</w:t>
      </w:r>
    </w:p>
    <w:p w:rsidR="000F6152" w:rsidRPr="00463BA2" w:rsidRDefault="000F6152" w:rsidP="00C230B8">
      <w:pPr>
        <w:pStyle w:val="Domynie"/>
        <w:jc w:val="both"/>
      </w:pPr>
    </w:p>
    <w:p w:rsidR="000F6152" w:rsidRPr="00463BA2" w:rsidRDefault="000F6152" w:rsidP="00C230B8">
      <w:pPr>
        <w:pStyle w:val="Domynie"/>
        <w:jc w:val="both"/>
      </w:pPr>
      <w:r w:rsidRPr="00463BA2">
        <w:t xml:space="preserve">Każda ze stron może rozwiązać niniejszą umowę z 1-miesięcznym wypowiedzeniem, </w:t>
      </w:r>
      <w:r w:rsidR="00095587" w:rsidRPr="00463BA2">
        <w:t xml:space="preserve">           </w:t>
      </w:r>
      <w:r w:rsidR="00C230B8" w:rsidRPr="00463BA2">
        <w:t xml:space="preserve">w </w:t>
      </w:r>
      <w:r w:rsidRPr="00463BA2">
        <w:t xml:space="preserve"> każdej chwili bez podania przyczyny.</w:t>
      </w:r>
    </w:p>
    <w:p w:rsidR="00C230B8" w:rsidRPr="00463BA2" w:rsidRDefault="00C230B8" w:rsidP="00C230B8">
      <w:pPr>
        <w:pStyle w:val="Domynie"/>
        <w:jc w:val="center"/>
      </w:pPr>
    </w:p>
    <w:p w:rsidR="000F6152" w:rsidRPr="00463BA2" w:rsidRDefault="003B1FFD" w:rsidP="00C230B8">
      <w:pPr>
        <w:pStyle w:val="Domynie"/>
        <w:jc w:val="center"/>
      </w:pPr>
      <w:r w:rsidRPr="00463BA2">
        <w:t>§ 12</w:t>
      </w:r>
    </w:p>
    <w:p w:rsidR="000F6152" w:rsidRPr="00463BA2" w:rsidRDefault="000F6152" w:rsidP="00C230B8">
      <w:pPr>
        <w:pStyle w:val="Domynie"/>
        <w:jc w:val="both"/>
      </w:pPr>
    </w:p>
    <w:p w:rsidR="000F6152" w:rsidRPr="00463BA2" w:rsidRDefault="000F6152" w:rsidP="00C230B8">
      <w:pPr>
        <w:pStyle w:val="Domynie"/>
        <w:jc w:val="both"/>
      </w:pPr>
      <w:r w:rsidRPr="00463BA2">
        <w:t>Spory wynikłe na tle stosowania postanowień umowy, jeżeli nie zostaną rozwiązane polubownie, rozstrzygać będzie Sąd Rejonowy w Raciborzu.</w:t>
      </w:r>
    </w:p>
    <w:p w:rsidR="000F6152" w:rsidRPr="00463BA2" w:rsidRDefault="000F6152" w:rsidP="00C230B8">
      <w:pPr>
        <w:pStyle w:val="Domynie"/>
      </w:pPr>
    </w:p>
    <w:p w:rsidR="000F6152" w:rsidRPr="00463BA2" w:rsidRDefault="003B1FFD" w:rsidP="00C230B8">
      <w:pPr>
        <w:pStyle w:val="Domynie"/>
        <w:jc w:val="center"/>
      </w:pPr>
      <w:r w:rsidRPr="00463BA2">
        <w:t>§ 13</w:t>
      </w:r>
    </w:p>
    <w:p w:rsidR="000F6152" w:rsidRPr="00463BA2" w:rsidRDefault="000F6152" w:rsidP="00C230B8">
      <w:pPr>
        <w:pStyle w:val="Domynie"/>
        <w:jc w:val="both"/>
      </w:pPr>
    </w:p>
    <w:p w:rsidR="000F6152" w:rsidRPr="00463BA2" w:rsidRDefault="000F6152" w:rsidP="00C230B8">
      <w:pPr>
        <w:pStyle w:val="Domynie"/>
        <w:jc w:val="both"/>
      </w:pPr>
      <w:r w:rsidRPr="00463BA2">
        <w:t xml:space="preserve">Umowę sporządzono w dwóch jednobrzmiących egzemplarzach, po jednym dla każdej </w:t>
      </w:r>
      <w:r w:rsidRPr="00463BA2">
        <w:br/>
        <w:t>ze stron.</w:t>
      </w:r>
    </w:p>
    <w:p w:rsidR="000F6152" w:rsidRPr="00463BA2" w:rsidRDefault="000F6152" w:rsidP="00C230B8">
      <w:pPr>
        <w:pStyle w:val="Domynie"/>
        <w:jc w:val="both"/>
      </w:pPr>
    </w:p>
    <w:p w:rsidR="00C230B8" w:rsidRPr="00463BA2" w:rsidRDefault="00C230B8" w:rsidP="00C230B8">
      <w:pPr>
        <w:pStyle w:val="Domynie"/>
        <w:jc w:val="both"/>
      </w:pPr>
    </w:p>
    <w:p w:rsidR="000F6152" w:rsidRPr="00463BA2" w:rsidRDefault="000F6152" w:rsidP="00C230B8">
      <w:pPr>
        <w:pStyle w:val="Domynie"/>
        <w:jc w:val="both"/>
      </w:pPr>
    </w:p>
    <w:p w:rsidR="000F6152" w:rsidRPr="00463BA2" w:rsidRDefault="002340BC" w:rsidP="00C230B8">
      <w:pPr>
        <w:pStyle w:val="Nagwek1"/>
        <w:ind w:left="0" w:firstLine="0"/>
        <w:jc w:val="center"/>
        <w:rPr>
          <w:bCs w:val="0"/>
        </w:rPr>
      </w:pPr>
      <w:r>
        <w:rPr>
          <w:bCs w:val="0"/>
        </w:rPr>
        <w:t>WYKONAWCA</w:t>
      </w:r>
      <w:r w:rsidR="000F6152" w:rsidRPr="00463BA2">
        <w:rPr>
          <w:bCs w:val="0"/>
        </w:rPr>
        <w:tab/>
        <w:t xml:space="preserve">         </w:t>
      </w:r>
      <w:r w:rsidR="00F2381E" w:rsidRPr="00463BA2">
        <w:rPr>
          <w:bCs w:val="0"/>
        </w:rPr>
        <w:t xml:space="preserve">       </w:t>
      </w:r>
      <w:r w:rsidR="00F2381E" w:rsidRPr="00463BA2">
        <w:rPr>
          <w:bCs w:val="0"/>
        </w:rPr>
        <w:tab/>
      </w:r>
      <w:r w:rsidR="00F2381E" w:rsidRPr="00463BA2">
        <w:rPr>
          <w:bCs w:val="0"/>
        </w:rPr>
        <w:tab/>
      </w:r>
      <w:r w:rsidR="00F2381E" w:rsidRPr="00463BA2">
        <w:rPr>
          <w:bCs w:val="0"/>
        </w:rPr>
        <w:tab/>
        <w:t xml:space="preserve">                 </w:t>
      </w:r>
      <w:r w:rsidR="000F6152" w:rsidRPr="00463BA2">
        <w:rPr>
          <w:bCs w:val="0"/>
        </w:rPr>
        <w:t>POWIAT</w:t>
      </w:r>
    </w:p>
    <w:p w:rsidR="000F6152" w:rsidRPr="00463BA2" w:rsidRDefault="000F6152" w:rsidP="00C230B8">
      <w:pPr>
        <w:pStyle w:val="Domynie"/>
      </w:pPr>
    </w:p>
    <w:p w:rsidR="0075196D" w:rsidRPr="00463BA2" w:rsidRDefault="0075196D" w:rsidP="00C230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196D" w:rsidRPr="00463BA2" w:rsidRDefault="0075196D" w:rsidP="00C230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0501" w:rsidRDefault="00740501" w:rsidP="00C230B8">
      <w:pPr>
        <w:spacing w:after="0" w:line="240" w:lineRule="auto"/>
        <w:rPr>
          <w:rFonts w:ascii="Times New Roman" w:hAnsi="Times New Roman"/>
        </w:rPr>
      </w:pPr>
    </w:p>
    <w:sectPr w:rsidR="00740501">
      <w:headerReference w:type="default" r:id="rId10"/>
      <w:footerReference w:type="default" r:id="rId11"/>
      <w:type w:val="continuous"/>
      <w:pgSz w:w="11906" w:h="16838"/>
      <w:pgMar w:top="1258" w:right="1417" w:bottom="1417" w:left="1417" w:header="708" w:footer="708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061" w:rsidRDefault="00657061">
      <w:pPr>
        <w:spacing w:after="0" w:line="240" w:lineRule="auto"/>
      </w:pPr>
      <w:r>
        <w:separator/>
      </w:r>
    </w:p>
  </w:endnote>
  <w:endnote w:type="continuationSeparator" w:id="0">
    <w:p w:rsidR="00657061" w:rsidRDefault="006570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3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152" w:rsidRDefault="000F6152">
    <w:pPr>
      <w:pStyle w:val="Domynie"/>
      <w:framePr w:w="440" w:h="23" w:wrap="auto" w:vAnchor="text" w:hAnchor="text" w:xAlign="right" w:y="1"/>
      <w:tabs>
        <w:tab w:val="center" w:pos="4536"/>
        <w:tab w:val="right" w:pos="9072"/>
      </w:tabs>
    </w:pPr>
    <w:r>
      <w:fldChar w:fldCharType="begin"/>
    </w:r>
    <w:r>
      <w:instrText xml:space="preserve"> PAGE </w:instrText>
    </w:r>
    <w:r>
      <w:fldChar w:fldCharType="separate"/>
    </w:r>
    <w:r w:rsidR="00123AD8">
      <w:rPr>
        <w:noProof/>
      </w:rPr>
      <w:t>2</w:t>
    </w:r>
    <w:r>
      <w:fldChar w:fldCharType="end"/>
    </w:r>
  </w:p>
  <w:p w:rsidR="000F6152" w:rsidRDefault="000F6152">
    <w:pPr>
      <w:pStyle w:val="Stopka"/>
      <w:spacing w:line="200" w:lineRule="atLeas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061" w:rsidRDefault="00657061">
      <w:pPr>
        <w:spacing w:after="0" w:line="240" w:lineRule="auto"/>
      </w:pPr>
      <w:r>
        <w:separator/>
      </w:r>
    </w:p>
  </w:footnote>
  <w:footnote w:type="continuationSeparator" w:id="0">
    <w:p w:rsidR="00657061" w:rsidRDefault="006570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FFD" w:rsidRPr="00463BA2" w:rsidRDefault="003B1FFD">
    <w:pPr>
      <w:pStyle w:val="Nagwek"/>
      <w:rPr>
        <w:rFonts w:ascii="Times New Roman" w:hAnsi="Times New Roman"/>
      </w:rPr>
    </w:pPr>
    <w:r w:rsidRPr="00463BA2">
      <w:rPr>
        <w:rFonts w:ascii="Times New Roman" w:hAnsi="Times New Roman"/>
      </w:rPr>
      <w:t>ZAŁĄCZNIK NR 2 D</w:t>
    </w:r>
    <w:r w:rsidR="00123AD8">
      <w:rPr>
        <w:rFonts w:ascii="Times New Roman" w:hAnsi="Times New Roman"/>
      </w:rPr>
      <w:t>O ZAPYTANIA OFERTOWEGO NR OR.III.055.01.2023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454" w:hanging="454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right"/>
      <w:pPr>
        <w:ind w:left="21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right"/>
      <w:pPr>
        <w:ind w:left="432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right"/>
      <w:pPr>
        <w:ind w:left="648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ind w:left="454" w:hanging="454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right"/>
      <w:pPr>
        <w:ind w:left="21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ind w:left="454" w:hanging="454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right"/>
      <w:pPr>
        <w:ind w:left="432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right"/>
      <w:pPr>
        <w:ind w:left="648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)"/>
      <w:lvlJc w:val="left"/>
      <w:pPr>
        <w:ind w:left="1174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894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right"/>
      <w:pPr>
        <w:ind w:left="2614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ind w:left="3334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ind w:left="4054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right"/>
      <w:pPr>
        <w:ind w:left="4774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ind w:left="5494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ind w:left="6214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right"/>
      <w:pPr>
        <w:ind w:left="6934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right"/>
      <w:pPr>
        <w:ind w:left="21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right"/>
      <w:pPr>
        <w:ind w:left="432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right"/>
      <w:pPr>
        <w:ind w:left="648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pPr>
        <w:ind w:left="454" w:hanging="454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right"/>
      <w:pPr>
        <w:ind w:left="21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right"/>
      <w:pPr>
        <w:ind w:left="432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right"/>
      <w:pPr>
        <w:ind w:left="6480"/>
      </w:pPr>
      <w:rPr>
        <w:rFonts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"/>
      <w:lvlJc w:val="left"/>
      <w:pPr>
        <w:ind w:left="1584" w:hanging="1584"/>
      </w:pPr>
      <w:rPr>
        <w:rFonts w:cs="Times New Roman"/>
      </w:rPr>
    </w:lvl>
  </w:abstractNum>
  <w:abstractNum w:abstractNumId="6">
    <w:nsid w:val="114A7840"/>
    <w:multiLevelType w:val="hybridMultilevel"/>
    <w:tmpl w:val="5DD294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81E"/>
    <w:rsid w:val="000376F6"/>
    <w:rsid w:val="000573B9"/>
    <w:rsid w:val="00072D56"/>
    <w:rsid w:val="00095587"/>
    <w:rsid w:val="000A5AAD"/>
    <w:rsid w:val="000B2465"/>
    <w:rsid w:val="000C244D"/>
    <w:rsid w:val="000F6152"/>
    <w:rsid w:val="00101B7E"/>
    <w:rsid w:val="001109EF"/>
    <w:rsid w:val="00123AD8"/>
    <w:rsid w:val="00187EDE"/>
    <w:rsid w:val="001C3291"/>
    <w:rsid w:val="00211EE9"/>
    <w:rsid w:val="002221A3"/>
    <w:rsid w:val="00222EDD"/>
    <w:rsid w:val="002340BC"/>
    <w:rsid w:val="002570F3"/>
    <w:rsid w:val="00260AF6"/>
    <w:rsid w:val="00273927"/>
    <w:rsid w:val="002B24CE"/>
    <w:rsid w:val="002B680E"/>
    <w:rsid w:val="002D18C5"/>
    <w:rsid w:val="002E192E"/>
    <w:rsid w:val="003635CC"/>
    <w:rsid w:val="00391B8E"/>
    <w:rsid w:val="00395223"/>
    <w:rsid w:val="003963AD"/>
    <w:rsid w:val="003B1FFD"/>
    <w:rsid w:val="003B58E1"/>
    <w:rsid w:val="003D3029"/>
    <w:rsid w:val="00421025"/>
    <w:rsid w:val="00437EF2"/>
    <w:rsid w:val="00444C84"/>
    <w:rsid w:val="00463BA2"/>
    <w:rsid w:val="00495C42"/>
    <w:rsid w:val="0051599C"/>
    <w:rsid w:val="005A21D9"/>
    <w:rsid w:val="005A383E"/>
    <w:rsid w:val="005B7DBA"/>
    <w:rsid w:val="005C4556"/>
    <w:rsid w:val="005D47C1"/>
    <w:rsid w:val="00611B9C"/>
    <w:rsid w:val="006357CA"/>
    <w:rsid w:val="00646C6E"/>
    <w:rsid w:val="00657061"/>
    <w:rsid w:val="00680D15"/>
    <w:rsid w:val="006907E6"/>
    <w:rsid w:val="00696D12"/>
    <w:rsid w:val="006B14E8"/>
    <w:rsid w:val="00732516"/>
    <w:rsid w:val="00732C6E"/>
    <w:rsid w:val="00740501"/>
    <w:rsid w:val="0075196D"/>
    <w:rsid w:val="00766E39"/>
    <w:rsid w:val="008220A6"/>
    <w:rsid w:val="008413A0"/>
    <w:rsid w:val="00877F25"/>
    <w:rsid w:val="00892838"/>
    <w:rsid w:val="00895AA5"/>
    <w:rsid w:val="008D50E6"/>
    <w:rsid w:val="009261E2"/>
    <w:rsid w:val="00944369"/>
    <w:rsid w:val="00996B44"/>
    <w:rsid w:val="00A22A1D"/>
    <w:rsid w:val="00A714A9"/>
    <w:rsid w:val="00A827C2"/>
    <w:rsid w:val="00A95D1B"/>
    <w:rsid w:val="00AF15CB"/>
    <w:rsid w:val="00B01AAD"/>
    <w:rsid w:val="00B30BF8"/>
    <w:rsid w:val="00BA4239"/>
    <w:rsid w:val="00BB0796"/>
    <w:rsid w:val="00BB65BB"/>
    <w:rsid w:val="00BE3069"/>
    <w:rsid w:val="00BE5392"/>
    <w:rsid w:val="00BE5BC2"/>
    <w:rsid w:val="00BE6EE7"/>
    <w:rsid w:val="00C00A4E"/>
    <w:rsid w:val="00C22738"/>
    <w:rsid w:val="00C230B8"/>
    <w:rsid w:val="00C25A73"/>
    <w:rsid w:val="00CF3CA7"/>
    <w:rsid w:val="00D14F79"/>
    <w:rsid w:val="00D15BF8"/>
    <w:rsid w:val="00DB68E1"/>
    <w:rsid w:val="00DD10AC"/>
    <w:rsid w:val="00E64AE2"/>
    <w:rsid w:val="00EB3BEC"/>
    <w:rsid w:val="00EB6133"/>
    <w:rsid w:val="00ED36B6"/>
    <w:rsid w:val="00F01701"/>
    <w:rsid w:val="00F2381E"/>
    <w:rsid w:val="00FE0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List" w:unhideWhenUsed="0"/>
    <w:lsdException w:name="Title" w:semiHidden="0" w:uiPriority="10" w:unhideWhenUsed="0" w:qFormat="1"/>
    <w:lsdException w:name="Signature" w:unhideWhenUsed="0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rFonts w:cs="Times New Roman"/>
      <w:sz w:val="22"/>
      <w:szCs w:val="22"/>
    </w:rPr>
  </w:style>
  <w:style w:type="paragraph" w:styleId="Nagwek1">
    <w:name w:val="heading 1"/>
    <w:basedOn w:val="Domynie"/>
    <w:next w:val="Domynie"/>
    <w:link w:val="Nagwek1Znak"/>
    <w:uiPriority w:val="99"/>
    <w:qFormat/>
    <w:pPr>
      <w:keepNext/>
      <w:ind w:left="708" w:firstLine="708"/>
      <w:jc w:val="both"/>
      <w:outlineLvl w:val="0"/>
    </w:pPr>
    <w:rPr>
      <w:b/>
      <w:bCs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="Cambria" w:hAnsi="Cambria" w:cs="Times New Roman"/>
      <w:b/>
      <w:kern w:val="32"/>
      <w:sz w:val="32"/>
    </w:rPr>
  </w:style>
  <w:style w:type="paragraph" w:customStyle="1" w:styleId="Domynie">
    <w:name w:val="Domy徑nie"/>
    <w:pPr>
      <w:widowControl w:val="0"/>
      <w:autoSpaceDN w:val="0"/>
      <w:adjustRightInd w:val="0"/>
    </w:pPr>
    <w:rPr>
      <w:rFonts w:ascii="Times New Roman" w:hAnsi="Times New Roman" w:cs="Times New Roman"/>
      <w:sz w:val="24"/>
      <w:szCs w:val="24"/>
      <w:lang w:bidi="hi-IN"/>
    </w:rPr>
  </w:style>
  <w:style w:type="character" w:customStyle="1" w:styleId="RTFNum21">
    <w:name w:val="RTF_Num 2 1"/>
    <w:uiPriority w:val="99"/>
    <w:rPr>
      <w:rFonts w:eastAsia="Times New Roman"/>
    </w:rPr>
  </w:style>
  <w:style w:type="character" w:customStyle="1" w:styleId="RTFNum22">
    <w:name w:val="RTF_Num 2 2"/>
    <w:uiPriority w:val="99"/>
    <w:rPr>
      <w:rFonts w:eastAsia="Times New Roman"/>
    </w:rPr>
  </w:style>
  <w:style w:type="character" w:customStyle="1" w:styleId="RTFNum23">
    <w:name w:val="RTF_Num 2 3"/>
    <w:uiPriority w:val="99"/>
    <w:rPr>
      <w:rFonts w:eastAsia="Times New Roman"/>
    </w:rPr>
  </w:style>
  <w:style w:type="character" w:customStyle="1" w:styleId="RTFNum24">
    <w:name w:val="RTF_Num 2 4"/>
    <w:uiPriority w:val="99"/>
    <w:rPr>
      <w:rFonts w:eastAsia="Times New Roman"/>
    </w:rPr>
  </w:style>
  <w:style w:type="character" w:customStyle="1" w:styleId="RTFNum25">
    <w:name w:val="RTF_Num 2 5"/>
    <w:uiPriority w:val="99"/>
    <w:rPr>
      <w:rFonts w:eastAsia="Times New Roman"/>
    </w:rPr>
  </w:style>
  <w:style w:type="character" w:customStyle="1" w:styleId="RTFNum26">
    <w:name w:val="RTF_Num 2 6"/>
    <w:uiPriority w:val="99"/>
    <w:rPr>
      <w:rFonts w:eastAsia="Times New Roman"/>
    </w:rPr>
  </w:style>
  <w:style w:type="character" w:customStyle="1" w:styleId="RTFNum27">
    <w:name w:val="RTF_Num 2 7"/>
    <w:uiPriority w:val="99"/>
    <w:rPr>
      <w:rFonts w:eastAsia="Times New Roman"/>
    </w:rPr>
  </w:style>
  <w:style w:type="character" w:customStyle="1" w:styleId="RTFNum28">
    <w:name w:val="RTF_Num 2 8"/>
    <w:uiPriority w:val="99"/>
    <w:rPr>
      <w:rFonts w:eastAsia="Times New Roman"/>
    </w:rPr>
  </w:style>
  <w:style w:type="character" w:customStyle="1" w:styleId="RTFNum29">
    <w:name w:val="RTF_Num 2 9"/>
    <w:uiPriority w:val="99"/>
    <w:rPr>
      <w:rFonts w:eastAsia="Times New Roman"/>
    </w:rPr>
  </w:style>
  <w:style w:type="character" w:customStyle="1" w:styleId="RTFNum31">
    <w:name w:val="RTF_Num 3 1"/>
    <w:uiPriority w:val="99"/>
    <w:rPr>
      <w:rFonts w:eastAsia="Times New Roman"/>
    </w:rPr>
  </w:style>
  <w:style w:type="character" w:customStyle="1" w:styleId="RTFNum32">
    <w:name w:val="RTF_Num 3 2"/>
    <w:uiPriority w:val="99"/>
    <w:rPr>
      <w:rFonts w:eastAsia="Times New Roman"/>
    </w:rPr>
  </w:style>
  <w:style w:type="character" w:customStyle="1" w:styleId="RTFNum33">
    <w:name w:val="RTF_Num 3 3"/>
    <w:uiPriority w:val="99"/>
    <w:rPr>
      <w:rFonts w:eastAsia="Times New Roman"/>
    </w:rPr>
  </w:style>
  <w:style w:type="character" w:customStyle="1" w:styleId="RTFNum34">
    <w:name w:val="RTF_Num 3 4"/>
    <w:uiPriority w:val="99"/>
    <w:rPr>
      <w:rFonts w:eastAsia="Times New Roman"/>
    </w:rPr>
  </w:style>
  <w:style w:type="character" w:customStyle="1" w:styleId="RTFNum35">
    <w:name w:val="RTF_Num 3 5"/>
    <w:uiPriority w:val="99"/>
    <w:rPr>
      <w:rFonts w:eastAsia="Times New Roman"/>
    </w:rPr>
  </w:style>
  <w:style w:type="character" w:customStyle="1" w:styleId="RTFNum36">
    <w:name w:val="RTF_Num 3 6"/>
    <w:uiPriority w:val="99"/>
    <w:rPr>
      <w:rFonts w:eastAsia="Times New Roman"/>
    </w:rPr>
  </w:style>
  <w:style w:type="character" w:customStyle="1" w:styleId="RTFNum37">
    <w:name w:val="RTF_Num 3 7"/>
    <w:uiPriority w:val="99"/>
    <w:rPr>
      <w:rFonts w:eastAsia="Times New Roman"/>
    </w:rPr>
  </w:style>
  <w:style w:type="character" w:customStyle="1" w:styleId="RTFNum38">
    <w:name w:val="RTF_Num 3 8"/>
    <w:uiPriority w:val="99"/>
    <w:rPr>
      <w:rFonts w:eastAsia="Times New Roman"/>
    </w:rPr>
  </w:style>
  <w:style w:type="character" w:customStyle="1" w:styleId="RTFNum39">
    <w:name w:val="RTF_Num 3 9"/>
    <w:uiPriority w:val="99"/>
    <w:rPr>
      <w:rFonts w:eastAsia="Times New Roman"/>
    </w:rPr>
  </w:style>
  <w:style w:type="character" w:customStyle="1" w:styleId="RTFNum41">
    <w:name w:val="RTF_Num 4 1"/>
    <w:uiPriority w:val="99"/>
    <w:rPr>
      <w:rFonts w:eastAsia="Times New Roman"/>
    </w:rPr>
  </w:style>
  <w:style w:type="character" w:customStyle="1" w:styleId="RTFNum42">
    <w:name w:val="RTF_Num 4 2"/>
    <w:uiPriority w:val="99"/>
    <w:rPr>
      <w:rFonts w:eastAsia="Times New Roman"/>
    </w:rPr>
  </w:style>
  <w:style w:type="character" w:customStyle="1" w:styleId="RTFNum43">
    <w:name w:val="RTF_Num 4 3"/>
    <w:uiPriority w:val="99"/>
    <w:rPr>
      <w:rFonts w:eastAsia="Times New Roman"/>
    </w:rPr>
  </w:style>
  <w:style w:type="character" w:customStyle="1" w:styleId="RTFNum44">
    <w:name w:val="RTF_Num 4 4"/>
    <w:uiPriority w:val="99"/>
    <w:rPr>
      <w:rFonts w:eastAsia="Times New Roman"/>
    </w:rPr>
  </w:style>
  <w:style w:type="character" w:customStyle="1" w:styleId="RTFNum45">
    <w:name w:val="RTF_Num 4 5"/>
    <w:uiPriority w:val="99"/>
    <w:rPr>
      <w:rFonts w:eastAsia="Times New Roman"/>
    </w:rPr>
  </w:style>
  <w:style w:type="character" w:customStyle="1" w:styleId="RTFNum46">
    <w:name w:val="RTF_Num 4 6"/>
    <w:uiPriority w:val="99"/>
    <w:rPr>
      <w:rFonts w:eastAsia="Times New Roman"/>
    </w:rPr>
  </w:style>
  <w:style w:type="character" w:customStyle="1" w:styleId="RTFNum47">
    <w:name w:val="RTF_Num 4 7"/>
    <w:uiPriority w:val="99"/>
    <w:rPr>
      <w:rFonts w:eastAsia="Times New Roman"/>
    </w:rPr>
  </w:style>
  <w:style w:type="character" w:customStyle="1" w:styleId="RTFNum48">
    <w:name w:val="RTF_Num 4 8"/>
    <w:uiPriority w:val="99"/>
    <w:rPr>
      <w:rFonts w:eastAsia="Times New Roman"/>
    </w:rPr>
  </w:style>
  <w:style w:type="character" w:customStyle="1" w:styleId="RTFNum49">
    <w:name w:val="RTF_Num 4 9"/>
    <w:uiPriority w:val="99"/>
    <w:rPr>
      <w:rFonts w:eastAsia="Times New Roman"/>
    </w:rPr>
  </w:style>
  <w:style w:type="character" w:customStyle="1" w:styleId="RTFNum51">
    <w:name w:val="RTF_Num 5 1"/>
    <w:uiPriority w:val="99"/>
    <w:rPr>
      <w:rFonts w:eastAsia="Times New Roman"/>
    </w:rPr>
  </w:style>
  <w:style w:type="character" w:customStyle="1" w:styleId="RTFNum52">
    <w:name w:val="RTF_Num 5 2"/>
    <w:uiPriority w:val="99"/>
    <w:rPr>
      <w:rFonts w:eastAsia="Times New Roman"/>
    </w:rPr>
  </w:style>
  <w:style w:type="character" w:customStyle="1" w:styleId="RTFNum53">
    <w:name w:val="RTF_Num 5 3"/>
    <w:uiPriority w:val="99"/>
    <w:rPr>
      <w:rFonts w:eastAsia="Times New Roman"/>
    </w:rPr>
  </w:style>
  <w:style w:type="character" w:customStyle="1" w:styleId="RTFNum54">
    <w:name w:val="RTF_Num 5 4"/>
    <w:uiPriority w:val="99"/>
    <w:rPr>
      <w:rFonts w:eastAsia="Times New Roman"/>
    </w:rPr>
  </w:style>
  <w:style w:type="character" w:customStyle="1" w:styleId="RTFNum55">
    <w:name w:val="RTF_Num 5 5"/>
    <w:uiPriority w:val="99"/>
    <w:rPr>
      <w:rFonts w:eastAsia="Times New Roman"/>
    </w:rPr>
  </w:style>
  <w:style w:type="character" w:customStyle="1" w:styleId="RTFNum56">
    <w:name w:val="RTF_Num 5 6"/>
    <w:uiPriority w:val="99"/>
    <w:rPr>
      <w:rFonts w:eastAsia="Times New Roman"/>
    </w:rPr>
  </w:style>
  <w:style w:type="character" w:customStyle="1" w:styleId="RTFNum57">
    <w:name w:val="RTF_Num 5 7"/>
    <w:uiPriority w:val="99"/>
    <w:rPr>
      <w:rFonts w:eastAsia="Times New Roman"/>
    </w:rPr>
  </w:style>
  <w:style w:type="character" w:customStyle="1" w:styleId="RTFNum58">
    <w:name w:val="RTF_Num 5 8"/>
    <w:uiPriority w:val="99"/>
    <w:rPr>
      <w:rFonts w:eastAsia="Times New Roman"/>
    </w:rPr>
  </w:style>
  <w:style w:type="character" w:customStyle="1" w:styleId="RTFNum59">
    <w:name w:val="RTF_Num 5 9"/>
    <w:uiPriority w:val="99"/>
    <w:rPr>
      <w:rFonts w:eastAsia="Times New Roman"/>
    </w:rPr>
  </w:style>
  <w:style w:type="character" w:customStyle="1" w:styleId="RTFNum61">
    <w:name w:val="RTF_Num 6 1"/>
    <w:uiPriority w:val="99"/>
    <w:rPr>
      <w:rFonts w:eastAsia="Times New Roman"/>
    </w:rPr>
  </w:style>
  <w:style w:type="character" w:customStyle="1" w:styleId="RTFNum62">
    <w:name w:val="RTF_Num 6 2"/>
    <w:uiPriority w:val="99"/>
    <w:rPr>
      <w:rFonts w:eastAsia="Times New Roman"/>
    </w:rPr>
  </w:style>
  <w:style w:type="character" w:customStyle="1" w:styleId="RTFNum63">
    <w:name w:val="RTF_Num 6 3"/>
    <w:uiPriority w:val="99"/>
    <w:rPr>
      <w:rFonts w:eastAsia="Times New Roman"/>
    </w:rPr>
  </w:style>
  <w:style w:type="character" w:customStyle="1" w:styleId="RTFNum64">
    <w:name w:val="RTF_Num 6 4"/>
    <w:uiPriority w:val="99"/>
    <w:rPr>
      <w:rFonts w:eastAsia="Times New Roman"/>
    </w:rPr>
  </w:style>
  <w:style w:type="character" w:customStyle="1" w:styleId="RTFNum65">
    <w:name w:val="RTF_Num 6 5"/>
    <w:uiPriority w:val="99"/>
    <w:rPr>
      <w:rFonts w:eastAsia="Times New Roman"/>
    </w:rPr>
  </w:style>
  <w:style w:type="character" w:customStyle="1" w:styleId="RTFNum66">
    <w:name w:val="RTF_Num 6 6"/>
    <w:uiPriority w:val="99"/>
    <w:rPr>
      <w:rFonts w:eastAsia="Times New Roman"/>
    </w:rPr>
  </w:style>
  <w:style w:type="character" w:customStyle="1" w:styleId="RTFNum67">
    <w:name w:val="RTF_Num 6 7"/>
    <w:uiPriority w:val="99"/>
    <w:rPr>
      <w:rFonts w:eastAsia="Times New Roman"/>
    </w:rPr>
  </w:style>
  <w:style w:type="character" w:customStyle="1" w:styleId="RTFNum68">
    <w:name w:val="RTF_Num 6 8"/>
    <w:uiPriority w:val="99"/>
    <w:rPr>
      <w:rFonts w:eastAsia="Times New Roman"/>
    </w:rPr>
  </w:style>
  <w:style w:type="character" w:customStyle="1" w:styleId="RTFNum69">
    <w:name w:val="RTF_Num 6 9"/>
    <w:uiPriority w:val="99"/>
    <w:rPr>
      <w:rFonts w:eastAsia="Times New Roman"/>
    </w:rPr>
  </w:style>
  <w:style w:type="character" w:customStyle="1" w:styleId="RTFNum71">
    <w:name w:val="RTF_Num 7 1"/>
    <w:uiPriority w:val="99"/>
    <w:rPr>
      <w:rFonts w:eastAsia="Times New Roman"/>
    </w:rPr>
  </w:style>
  <w:style w:type="character" w:customStyle="1" w:styleId="RTFNum72">
    <w:name w:val="RTF_Num 7 2"/>
    <w:uiPriority w:val="99"/>
    <w:rPr>
      <w:rFonts w:eastAsia="Times New Roman"/>
    </w:rPr>
  </w:style>
  <w:style w:type="character" w:customStyle="1" w:styleId="RTFNum73">
    <w:name w:val="RTF_Num 7 3"/>
    <w:uiPriority w:val="99"/>
    <w:rPr>
      <w:rFonts w:eastAsia="Times New Roman"/>
    </w:rPr>
  </w:style>
  <w:style w:type="character" w:customStyle="1" w:styleId="RTFNum74">
    <w:name w:val="RTF_Num 7 4"/>
    <w:uiPriority w:val="99"/>
    <w:rPr>
      <w:rFonts w:eastAsia="Times New Roman"/>
    </w:rPr>
  </w:style>
  <w:style w:type="character" w:customStyle="1" w:styleId="RTFNum75">
    <w:name w:val="RTF_Num 7 5"/>
    <w:uiPriority w:val="99"/>
    <w:rPr>
      <w:rFonts w:eastAsia="Times New Roman"/>
    </w:rPr>
  </w:style>
  <w:style w:type="character" w:customStyle="1" w:styleId="RTFNum76">
    <w:name w:val="RTF_Num 7 6"/>
    <w:uiPriority w:val="99"/>
    <w:rPr>
      <w:rFonts w:eastAsia="Times New Roman"/>
    </w:rPr>
  </w:style>
  <w:style w:type="character" w:customStyle="1" w:styleId="RTFNum77">
    <w:name w:val="RTF_Num 7 7"/>
    <w:uiPriority w:val="99"/>
    <w:rPr>
      <w:rFonts w:eastAsia="Times New Roman"/>
    </w:rPr>
  </w:style>
  <w:style w:type="character" w:customStyle="1" w:styleId="RTFNum78">
    <w:name w:val="RTF_Num 7 8"/>
    <w:uiPriority w:val="99"/>
    <w:rPr>
      <w:rFonts w:eastAsia="Times New Roman"/>
    </w:rPr>
  </w:style>
  <w:style w:type="character" w:customStyle="1" w:styleId="RTFNum79">
    <w:name w:val="RTF_Num 7 9"/>
    <w:uiPriority w:val="99"/>
    <w:rPr>
      <w:rFonts w:eastAsia="Times New Roman"/>
    </w:rPr>
  </w:style>
  <w:style w:type="character" w:customStyle="1" w:styleId="RTFNum81">
    <w:name w:val="RTF_Num 8 1"/>
    <w:uiPriority w:val="99"/>
    <w:rPr>
      <w:rFonts w:eastAsia="Times New Roman"/>
    </w:rPr>
  </w:style>
  <w:style w:type="character" w:customStyle="1" w:styleId="RTFNum82">
    <w:name w:val="RTF_Num 8 2"/>
    <w:uiPriority w:val="99"/>
    <w:rPr>
      <w:rFonts w:eastAsia="Times New Roman"/>
    </w:rPr>
  </w:style>
  <w:style w:type="character" w:customStyle="1" w:styleId="RTFNum83">
    <w:name w:val="RTF_Num 8 3"/>
    <w:uiPriority w:val="99"/>
    <w:rPr>
      <w:rFonts w:eastAsia="Times New Roman"/>
    </w:rPr>
  </w:style>
  <w:style w:type="character" w:customStyle="1" w:styleId="RTFNum84">
    <w:name w:val="RTF_Num 8 4"/>
    <w:uiPriority w:val="99"/>
    <w:rPr>
      <w:rFonts w:eastAsia="Times New Roman"/>
    </w:rPr>
  </w:style>
  <w:style w:type="character" w:customStyle="1" w:styleId="RTFNum85">
    <w:name w:val="RTF_Num 8 5"/>
    <w:uiPriority w:val="99"/>
    <w:rPr>
      <w:rFonts w:eastAsia="Times New Roman"/>
    </w:rPr>
  </w:style>
  <w:style w:type="character" w:customStyle="1" w:styleId="RTFNum86">
    <w:name w:val="RTF_Num 8 6"/>
    <w:uiPriority w:val="99"/>
    <w:rPr>
      <w:rFonts w:eastAsia="Times New Roman"/>
    </w:rPr>
  </w:style>
  <w:style w:type="character" w:customStyle="1" w:styleId="RTFNum87">
    <w:name w:val="RTF_Num 8 7"/>
    <w:uiPriority w:val="99"/>
    <w:rPr>
      <w:rFonts w:eastAsia="Times New Roman"/>
    </w:rPr>
  </w:style>
  <w:style w:type="character" w:customStyle="1" w:styleId="RTFNum88">
    <w:name w:val="RTF_Num 8 8"/>
    <w:uiPriority w:val="99"/>
    <w:rPr>
      <w:rFonts w:eastAsia="Times New Roman"/>
    </w:rPr>
  </w:style>
  <w:style w:type="character" w:customStyle="1" w:styleId="RTFNum89">
    <w:name w:val="RTF_Num 8 9"/>
    <w:uiPriority w:val="99"/>
    <w:rPr>
      <w:rFonts w:eastAsia="Times New Roman"/>
    </w:rPr>
  </w:style>
  <w:style w:type="character" w:customStyle="1" w:styleId="RTFNum91">
    <w:name w:val="RTF_Num 9 1"/>
    <w:uiPriority w:val="99"/>
    <w:rPr>
      <w:rFonts w:eastAsia="Times New Roman"/>
    </w:rPr>
  </w:style>
  <w:style w:type="character" w:customStyle="1" w:styleId="RTFNum92">
    <w:name w:val="RTF_Num 9 2"/>
    <w:uiPriority w:val="99"/>
    <w:rPr>
      <w:rFonts w:eastAsia="Times New Roman"/>
    </w:rPr>
  </w:style>
  <w:style w:type="character" w:customStyle="1" w:styleId="RTFNum93">
    <w:name w:val="RTF_Num 9 3"/>
    <w:uiPriority w:val="99"/>
    <w:rPr>
      <w:rFonts w:eastAsia="Times New Roman"/>
    </w:rPr>
  </w:style>
  <w:style w:type="character" w:customStyle="1" w:styleId="RTFNum94">
    <w:name w:val="RTF_Num 9 4"/>
    <w:uiPriority w:val="99"/>
    <w:rPr>
      <w:rFonts w:eastAsia="Times New Roman"/>
    </w:rPr>
  </w:style>
  <w:style w:type="character" w:customStyle="1" w:styleId="RTFNum95">
    <w:name w:val="RTF_Num 9 5"/>
    <w:uiPriority w:val="99"/>
    <w:rPr>
      <w:rFonts w:eastAsia="Times New Roman"/>
    </w:rPr>
  </w:style>
  <w:style w:type="character" w:customStyle="1" w:styleId="RTFNum96">
    <w:name w:val="RTF_Num 9 6"/>
    <w:uiPriority w:val="99"/>
    <w:rPr>
      <w:rFonts w:eastAsia="Times New Roman"/>
    </w:rPr>
  </w:style>
  <w:style w:type="character" w:customStyle="1" w:styleId="RTFNum97">
    <w:name w:val="RTF_Num 9 7"/>
    <w:uiPriority w:val="99"/>
    <w:rPr>
      <w:rFonts w:eastAsia="Times New Roman"/>
    </w:rPr>
  </w:style>
  <w:style w:type="character" w:customStyle="1" w:styleId="RTFNum98">
    <w:name w:val="RTF_Num 9 8"/>
    <w:uiPriority w:val="99"/>
    <w:rPr>
      <w:rFonts w:eastAsia="Times New Roman"/>
    </w:rPr>
  </w:style>
  <w:style w:type="character" w:customStyle="1" w:styleId="RTFNum99">
    <w:name w:val="RTF_Num 9 9"/>
    <w:uiPriority w:val="99"/>
    <w:rPr>
      <w:rFonts w:eastAsia="Times New Roman"/>
    </w:rPr>
  </w:style>
  <w:style w:type="character" w:customStyle="1" w:styleId="RTFNum101">
    <w:name w:val="RTF_Num 10 1"/>
    <w:uiPriority w:val="99"/>
    <w:rPr>
      <w:rFonts w:eastAsia="Times New Roman"/>
    </w:rPr>
  </w:style>
  <w:style w:type="character" w:customStyle="1" w:styleId="RTFNum102">
    <w:name w:val="RTF_Num 10 2"/>
    <w:uiPriority w:val="99"/>
    <w:rPr>
      <w:rFonts w:eastAsia="Times New Roman"/>
    </w:rPr>
  </w:style>
  <w:style w:type="character" w:customStyle="1" w:styleId="RTFNum103">
    <w:name w:val="RTF_Num 10 3"/>
    <w:uiPriority w:val="99"/>
    <w:rPr>
      <w:rFonts w:eastAsia="Times New Roman"/>
    </w:rPr>
  </w:style>
  <w:style w:type="character" w:customStyle="1" w:styleId="RTFNum104">
    <w:name w:val="RTF_Num 10 4"/>
    <w:uiPriority w:val="99"/>
    <w:rPr>
      <w:rFonts w:eastAsia="Times New Roman"/>
    </w:rPr>
  </w:style>
  <w:style w:type="character" w:customStyle="1" w:styleId="RTFNum105">
    <w:name w:val="RTF_Num 10 5"/>
    <w:uiPriority w:val="99"/>
    <w:rPr>
      <w:rFonts w:eastAsia="Times New Roman"/>
    </w:rPr>
  </w:style>
  <w:style w:type="character" w:customStyle="1" w:styleId="RTFNum106">
    <w:name w:val="RTF_Num 10 6"/>
    <w:uiPriority w:val="99"/>
    <w:rPr>
      <w:rFonts w:eastAsia="Times New Roman"/>
    </w:rPr>
  </w:style>
  <w:style w:type="character" w:customStyle="1" w:styleId="RTFNum107">
    <w:name w:val="RTF_Num 10 7"/>
    <w:uiPriority w:val="99"/>
    <w:rPr>
      <w:rFonts w:eastAsia="Times New Roman"/>
    </w:rPr>
  </w:style>
  <w:style w:type="character" w:customStyle="1" w:styleId="RTFNum108">
    <w:name w:val="RTF_Num 10 8"/>
    <w:uiPriority w:val="99"/>
    <w:rPr>
      <w:rFonts w:eastAsia="Times New Roman"/>
    </w:rPr>
  </w:style>
  <w:style w:type="character" w:customStyle="1" w:styleId="RTFNum109">
    <w:name w:val="RTF_Num 10 9"/>
    <w:uiPriority w:val="99"/>
    <w:rPr>
      <w:rFonts w:eastAsia="Times New Roman"/>
    </w:rPr>
  </w:style>
  <w:style w:type="character" w:customStyle="1" w:styleId="RTFNum111">
    <w:name w:val="RTF_Num 11 1"/>
    <w:uiPriority w:val="99"/>
    <w:rPr>
      <w:rFonts w:eastAsia="Times New Roman"/>
    </w:rPr>
  </w:style>
  <w:style w:type="character" w:customStyle="1" w:styleId="RTFNum112">
    <w:name w:val="RTF_Num 11 2"/>
    <w:uiPriority w:val="99"/>
    <w:rPr>
      <w:rFonts w:eastAsia="Times New Roman"/>
    </w:rPr>
  </w:style>
  <w:style w:type="character" w:customStyle="1" w:styleId="RTFNum113">
    <w:name w:val="RTF_Num 11 3"/>
    <w:uiPriority w:val="99"/>
    <w:rPr>
      <w:rFonts w:eastAsia="Times New Roman"/>
    </w:rPr>
  </w:style>
  <w:style w:type="character" w:customStyle="1" w:styleId="RTFNum114">
    <w:name w:val="RTF_Num 11 4"/>
    <w:uiPriority w:val="99"/>
    <w:rPr>
      <w:rFonts w:eastAsia="Times New Roman"/>
    </w:rPr>
  </w:style>
  <w:style w:type="character" w:customStyle="1" w:styleId="RTFNum115">
    <w:name w:val="RTF_Num 11 5"/>
    <w:uiPriority w:val="99"/>
    <w:rPr>
      <w:rFonts w:eastAsia="Times New Roman"/>
    </w:rPr>
  </w:style>
  <w:style w:type="character" w:customStyle="1" w:styleId="RTFNum116">
    <w:name w:val="RTF_Num 11 6"/>
    <w:uiPriority w:val="99"/>
    <w:rPr>
      <w:rFonts w:eastAsia="Times New Roman"/>
    </w:rPr>
  </w:style>
  <w:style w:type="character" w:customStyle="1" w:styleId="RTFNum117">
    <w:name w:val="RTF_Num 11 7"/>
    <w:uiPriority w:val="99"/>
    <w:rPr>
      <w:rFonts w:eastAsia="Times New Roman"/>
    </w:rPr>
  </w:style>
  <w:style w:type="character" w:customStyle="1" w:styleId="RTFNum118">
    <w:name w:val="RTF_Num 11 8"/>
    <w:uiPriority w:val="99"/>
    <w:rPr>
      <w:rFonts w:eastAsia="Times New Roman"/>
    </w:rPr>
  </w:style>
  <w:style w:type="character" w:customStyle="1" w:styleId="RTFNum119">
    <w:name w:val="RTF_Num 11 9"/>
    <w:uiPriority w:val="99"/>
    <w:rPr>
      <w:rFonts w:eastAsia="Times New Roman"/>
    </w:rPr>
  </w:style>
  <w:style w:type="character" w:customStyle="1" w:styleId="RTFNum121">
    <w:name w:val="RTF_Num 12 1"/>
    <w:uiPriority w:val="99"/>
  </w:style>
  <w:style w:type="character" w:customStyle="1" w:styleId="RTFNum122">
    <w:name w:val="RTF_Num 12 2"/>
    <w:uiPriority w:val="99"/>
  </w:style>
  <w:style w:type="character" w:customStyle="1" w:styleId="RTFNum123">
    <w:name w:val="RTF_Num 12 3"/>
    <w:uiPriority w:val="99"/>
  </w:style>
  <w:style w:type="character" w:customStyle="1" w:styleId="RTFNum124">
    <w:name w:val="RTF_Num 12 4"/>
    <w:uiPriority w:val="99"/>
  </w:style>
  <w:style w:type="character" w:customStyle="1" w:styleId="RTFNum125">
    <w:name w:val="RTF_Num 12 5"/>
    <w:uiPriority w:val="99"/>
  </w:style>
  <w:style w:type="character" w:customStyle="1" w:styleId="RTFNum126">
    <w:name w:val="RTF_Num 12 6"/>
    <w:uiPriority w:val="99"/>
  </w:style>
  <w:style w:type="character" w:customStyle="1" w:styleId="RTFNum127">
    <w:name w:val="RTF_Num 12 7"/>
    <w:uiPriority w:val="99"/>
  </w:style>
  <w:style w:type="character" w:customStyle="1" w:styleId="RTFNum128">
    <w:name w:val="RTF_Num 12 8"/>
    <w:uiPriority w:val="99"/>
  </w:style>
  <w:style w:type="character" w:customStyle="1" w:styleId="RTFNum129">
    <w:name w:val="RTF_Num 12 9"/>
    <w:uiPriority w:val="99"/>
  </w:style>
  <w:style w:type="character" w:customStyle="1" w:styleId="RTFNum131">
    <w:name w:val="RTF_Num 13 1"/>
    <w:uiPriority w:val="99"/>
  </w:style>
  <w:style w:type="character" w:customStyle="1" w:styleId="RTFNum132">
    <w:name w:val="RTF_Num 13 2"/>
    <w:uiPriority w:val="99"/>
  </w:style>
  <w:style w:type="character" w:customStyle="1" w:styleId="RTFNum133">
    <w:name w:val="RTF_Num 13 3"/>
    <w:uiPriority w:val="99"/>
  </w:style>
  <w:style w:type="character" w:customStyle="1" w:styleId="RTFNum134">
    <w:name w:val="RTF_Num 13 4"/>
    <w:uiPriority w:val="99"/>
  </w:style>
  <w:style w:type="character" w:customStyle="1" w:styleId="RTFNum135">
    <w:name w:val="RTF_Num 13 5"/>
    <w:uiPriority w:val="99"/>
  </w:style>
  <w:style w:type="character" w:customStyle="1" w:styleId="RTFNum136">
    <w:name w:val="RTF_Num 13 6"/>
    <w:uiPriority w:val="99"/>
  </w:style>
  <w:style w:type="character" w:customStyle="1" w:styleId="RTFNum137">
    <w:name w:val="RTF_Num 13 7"/>
    <w:uiPriority w:val="99"/>
  </w:style>
  <w:style w:type="character" w:customStyle="1" w:styleId="RTFNum138">
    <w:name w:val="RTF_Num 13 8"/>
    <w:uiPriority w:val="99"/>
  </w:style>
  <w:style w:type="character" w:customStyle="1" w:styleId="RTFNum139">
    <w:name w:val="RTF_Num 13 9"/>
    <w:uiPriority w:val="99"/>
  </w:style>
  <w:style w:type="character" w:customStyle="1" w:styleId="RTFNum141">
    <w:name w:val="RTF_Num 14 1"/>
    <w:uiPriority w:val="99"/>
    <w:rPr>
      <w:rFonts w:eastAsia="Times New Roman"/>
    </w:rPr>
  </w:style>
  <w:style w:type="character" w:customStyle="1" w:styleId="RTFNum142">
    <w:name w:val="RTF_Num 14 2"/>
    <w:uiPriority w:val="99"/>
    <w:rPr>
      <w:rFonts w:eastAsia="Times New Roman"/>
    </w:rPr>
  </w:style>
  <w:style w:type="character" w:customStyle="1" w:styleId="RTFNum143">
    <w:name w:val="RTF_Num 14 3"/>
    <w:uiPriority w:val="99"/>
    <w:rPr>
      <w:rFonts w:eastAsia="Times New Roman"/>
    </w:rPr>
  </w:style>
  <w:style w:type="character" w:customStyle="1" w:styleId="RTFNum144">
    <w:name w:val="RTF_Num 14 4"/>
    <w:uiPriority w:val="99"/>
    <w:rPr>
      <w:rFonts w:eastAsia="Times New Roman"/>
    </w:rPr>
  </w:style>
  <w:style w:type="character" w:customStyle="1" w:styleId="RTFNum145">
    <w:name w:val="RTF_Num 14 5"/>
    <w:uiPriority w:val="99"/>
    <w:rPr>
      <w:rFonts w:eastAsia="Times New Roman"/>
    </w:rPr>
  </w:style>
  <w:style w:type="character" w:customStyle="1" w:styleId="RTFNum146">
    <w:name w:val="RTF_Num 14 6"/>
    <w:uiPriority w:val="99"/>
    <w:rPr>
      <w:rFonts w:eastAsia="Times New Roman"/>
    </w:rPr>
  </w:style>
  <w:style w:type="character" w:customStyle="1" w:styleId="RTFNum147">
    <w:name w:val="RTF_Num 14 7"/>
    <w:uiPriority w:val="99"/>
    <w:rPr>
      <w:rFonts w:eastAsia="Times New Roman"/>
    </w:rPr>
  </w:style>
  <w:style w:type="character" w:customStyle="1" w:styleId="RTFNum148">
    <w:name w:val="RTF_Num 14 8"/>
    <w:uiPriority w:val="99"/>
    <w:rPr>
      <w:rFonts w:eastAsia="Times New Roman"/>
    </w:rPr>
  </w:style>
  <w:style w:type="character" w:customStyle="1" w:styleId="RTFNum149">
    <w:name w:val="RTF_Num 14 9"/>
    <w:uiPriority w:val="99"/>
    <w:rPr>
      <w:rFonts w:eastAsia="Times New Roman"/>
    </w:rPr>
  </w:style>
  <w:style w:type="character" w:customStyle="1" w:styleId="RTFNum151">
    <w:name w:val="RTF_Num 15 1"/>
    <w:uiPriority w:val="99"/>
    <w:rPr>
      <w:rFonts w:eastAsia="Times New Roman"/>
    </w:rPr>
  </w:style>
  <w:style w:type="character" w:customStyle="1" w:styleId="RTFNum152">
    <w:name w:val="RTF_Num 15 2"/>
    <w:uiPriority w:val="99"/>
    <w:rPr>
      <w:rFonts w:eastAsia="Times New Roman"/>
    </w:rPr>
  </w:style>
  <w:style w:type="character" w:customStyle="1" w:styleId="RTFNum153">
    <w:name w:val="RTF_Num 15 3"/>
    <w:uiPriority w:val="99"/>
    <w:rPr>
      <w:rFonts w:eastAsia="Times New Roman"/>
    </w:rPr>
  </w:style>
  <w:style w:type="character" w:customStyle="1" w:styleId="RTFNum154">
    <w:name w:val="RTF_Num 15 4"/>
    <w:uiPriority w:val="99"/>
    <w:rPr>
      <w:rFonts w:eastAsia="Times New Roman"/>
    </w:rPr>
  </w:style>
  <w:style w:type="character" w:customStyle="1" w:styleId="RTFNum155">
    <w:name w:val="RTF_Num 15 5"/>
    <w:uiPriority w:val="99"/>
    <w:rPr>
      <w:rFonts w:eastAsia="Times New Roman"/>
    </w:rPr>
  </w:style>
  <w:style w:type="character" w:customStyle="1" w:styleId="RTFNum156">
    <w:name w:val="RTF_Num 15 6"/>
    <w:uiPriority w:val="99"/>
    <w:rPr>
      <w:rFonts w:eastAsia="Times New Roman"/>
    </w:rPr>
  </w:style>
  <w:style w:type="character" w:customStyle="1" w:styleId="RTFNum157">
    <w:name w:val="RTF_Num 15 7"/>
    <w:uiPriority w:val="99"/>
    <w:rPr>
      <w:rFonts w:eastAsia="Times New Roman"/>
    </w:rPr>
  </w:style>
  <w:style w:type="character" w:customStyle="1" w:styleId="RTFNum158">
    <w:name w:val="RTF_Num 15 8"/>
    <w:uiPriority w:val="99"/>
    <w:rPr>
      <w:rFonts w:eastAsia="Times New Roman"/>
    </w:rPr>
  </w:style>
  <w:style w:type="character" w:customStyle="1" w:styleId="RTFNum159">
    <w:name w:val="RTF_Num 15 9"/>
    <w:uiPriority w:val="99"/>
    <w:rPr>
      <w:rFonts w:eastAsia="Times New Roman"/>
    </w:rPr>
  </w:style>
  <w:style w:type="character" w:customStyle="1" w:styleId="RTFNum161">
    <w:name w:val="RTF_Num 16 1"/>
    <w:uiPriority w:val="99"/>
    <w:rPr>
      <w:rFonts w:eastAsia="Times New Roman"/>
    </w:rPr>
  </w:style>
  <w:style w:type="character" w:customStyle="1" w:styleId="RTFNum162">
    <w:name w:val="RTF_Num 16 2"/>
    <w:uiPriority w:val="99"/>
    <w:rPr>
      <w:rFonts w:eastAsia="Times New Roman"/>
    </w:rPr>
  </w:style>
  <w:style w:type="character" w:customStyle="1" w:styleId="RTFNum163">
    <w:name w:val="RTF_Num 16 3"/>
    <w:uiPriority w:val="99"/>
    <w:rPr>
      <w:rFonts w:eastAsia="Times New Roman"/>
    </w:rPr>
  </w:style>
  <w:style w:type="character" w:customStyle="1" w:styleId="RTFNum164">
    <w:name w:val="RTF_Num 16 4"/>
    <w:uiPriority w:val="99"/>
    <w:rPr>
      <w:rFonts w:eastAsia="Times New Roman"/>
    </w:rPr>
  </w:style>
  <w:style w:type="character" w:customStyle="1" w:styleId="RTFNum165">
    <w:name w:val="RTF_Num 16 5"/>
    <w:uiPriority w:val="99"/>
    <w:rPr>
      <w:rFonts w:eastAsia="Times New Roman"/>
    </w:rPr>
  </w:style>
  <w:style w:type="character" w:customStyle="1" w:styleId="RTFNum166">
    <w:name w:val="RTF_Num 16 6"/>
    <w:uiPriority w:val="99"/>
    <w:rPr>
      <w:rFonts w:eastAsia="Times New Roman"/>
    </w:rPr>
  </w:style>
  <w:style w:type="character" w:customStyle="1" w:styleId="RTFNum167">
    <w:name w:val="RTF_Num 16 7"/>
    <w:uiPriority w:val="99"/>
    <w:rPr>
      <w:rFonts w:eastAsia="Times New Roman"/>
    </w:rPr>
  </w:style>
  <w:style w:type="character" w:customStyle="1" w:styleId="RTFNum168">
    <w:name w:val="RTF_Num 16 8"/>
    <w:uiPriority w:val="99"/>
    <w:rPr>
      <w:rFonts w:eastAsia="Times New Roman"/>
    </w:rPr>
  </w:style>
  <w:style w:type="character" w:customStyle="1" w:styleId="RTFNum169">
    <w:name w:val="RTF_Num 16 9"/>
    <w:uiPriority w:val="99"/>
    <w:rPr>
      <w:rFonts w:eastAsia="Times New Roman"/>
    </w:rPr>
  </w:style>
  <w:style w:type="character" w:customStyle="1" w:styleId="RTFNum171">
    <w:name w:val="RTF_Num 17 1"/>
    <w:uiPriority w:val="99"/>
    <w:rPr>
      <w:rFonts w:eastAsia="Times New Roman"/>
    </w:rPr>
  </w:style>
  <w:style w:type="character" w:customStyle="1" w:styleId="RTFNum172">
    <w:name w:val="RTF_Num 17 2"/>
    <w:uiPriority w:val="99"/>
    <w:rPr>
      <w:rFonts w:eastAsia="Times New Roman"/>
    </w:rPr>
  </w:style>
  <w:style w:type="character" w:customStyle="1" w:styleId="RTFNum173">
    <w:name w:val="RTF_Num 17 3"/>
    <w:uiPriority w:val="99"/>
    <w:rPr>
      <w:rFonts w:eastAsia="Times New Roman"/>
    </w:rPr>
  </w:style>
  <w:style w:type="character" w:customStyle="1" w:styleId="RTFNum174">
    <w:name w:val="RTF_Num 17 4"/>
    <w:uiPriority w:val="99"/>
    <w:rPr>
      <w:rFonts w:eastAsia="Times New Roman"/>
    </w:rPr>
  </w:style>
  <w:style w:type="character" w:customStyle="1" w:styleId="RTFNum175">
    <w:name w:val="RTF_Num 17 5"/>
    <w:uiPriority w:val="99"/>
    <w:rPr>
      <w:rFonts w:eastAsia="Times New Roman"/>
    </w:rPr>
  </w:style>
  <w:style w:type="character" w:customStyle="1" w:styleId="RTFNum176">
    <w:name w:val="RTF_Num 17 6"/>
    <w:uiPriority w:val="99"/>
    <w:rPr>
      <w:rFonts w:eastAsia="Times New Roman"/>
    </w:rPr>
  </w:style>
  <w:style w:type="character" w:customStyle="1" w:styleId="RTFNum177">
    <w:name w:val="RTF_Num 17 7"/>
    <w:uiPriority w:val="99"/>
    <w:rPr>
      <w:rFonts w:eastAsia="Times New Roman"/>
    </w:rPr>
  </w:style>
  <w:style w:type="character" w:customStyle="1" w:styleId="RTFNum178">
    <w:name w:val="RTF_Num 17 8"/>
    <w:uiPriority w:val="99"/>
    <w:rPr>
      <w:rFonts w:eastAsia="Times New Roman"/>
    </w:rPr>
  </w:style>
  <w:style w:type="character" w:customStyle="1" w:styleId="RTFNum179">
    <w:name w:val="RTF_Num 17 9"/>
    <w:uiPriority w:val="99"/>
    <w:rPr>
      <w:rFonts w:eastAsia="Times New Roman"/>
    </w:rPr>
  </w:style>
  <w:style w:type="character" w:customStyle="1" w:styleId="RTFNum181">
    <w:name w:val="RTF_Num 18 1"/>
    <w:uiPriority w:val="99"/>
    <w:rPr>
      <w:rFonts w:eastAsia="Times New Roman"/>
    </w:rPr>
  </w:style>
  <w:style w:type="character" w:customStyle="1" w:styleId="RTFNum182">
    <w:name w:val="RTF_Num 18 2"/>
    <w:uiPriority w:val="99"/>
    <w:rPr>
      <w:rFonts w:eastAsia="Times New Roman"/>
    </w:rPr>
  </w:style>
  <w:style w:type="character" w:customStyle="1" w:styleId="RTFNum183">
    <w:name w:val="RTF_Num 18 3"/>
    <w:uiPriority w:val="99"/>
    <w:rPr>
      <w:rFonts w:eastAsia="Times New Roman"/>
    </w:rPr>
  </w:style>
  <w:style w:type="character" w:customStyle="1" w:styleId="RTFNum184">
    <w:name w:val="RTF_Num 18 4"/>
    <w:uiPriority w:val="99"/>
    <w:rPr>
      <w:rFonts w:eastAsia="Times New Roman"/>
    </w:rPr>
  </w:style>
  <w:style w:type="character" w:customStyle="1" w:styleId="RTFNum185">
    <w:name w:val="RTF_Num 18 5"/>
    <w:uiPriority w:val="99"/>
    <w:rPr>
      <w:rFonts w:eastAsia="Times New Roman"/>
    </w:rPr>
  </w:style>
  <w:style w:type="character" w:customStyle="1" w:styleId="RTFNum186">
    <w:name w:val="RTF_Num 18 6"/>
    <w:uiPriority w:val="99"/>
    <w:rPr>
      <w:rFonts w:eastAsia="Times New Roman"/>
    </w:rPr>
  </w:style>
  <w:style w:type="character" w:customStyle="1" w:styleId="RTFNum187">
    <w:name w:val="RTF_Num 18 7"/>
    <w:uiPriority w:val="99"/>
    <w:rPr>
      <w:rFonts w:eastAsia="Times New Roman"/>
    </w:rPr>
  </w:style>
  <w:style w:type="character" w:customStyle="1" w:styleId="RTFNum188">
    <w:name w:val="RTF_Num 18 8"/>
    <w:uiPriority w:val="99"/>
    <w:rPr>
      <w:rFonts w:eastAsia="Times New Roman"/>
    </w:rPr>
  </w:style>
  <w:style w:type="character" w:customStyle="1" w:styleId="RTFNum189">
    <w:name w:val="RTF_Num 18 9"/>
    <w:uiPriority w:val="99"/>
    <w:rPr>
      <w:rFonts w:eastAsia="Times New Roman"/>
    </w:rPr>
  </w:style>
  <w:style w:type="character" w:customStyle="1" w:styleId="RTFNum191">
    <w:name w:val="RTF_Num 19 1"/>
    <w:uiPriority w:val="99"/>
    <w:rPr>
      <w:rFonts w:eastAsia="Times New Roman"/>
    </w:rPr>
  </w:style>
  <w:style w:type="character" w:customStyle="1" w:styleId="RTFNum192">
    <w:name w:val="RTF_Num 19 2"/>
    <w:uiPriority w:val="99"/>
    <w:rPr>
      <w:rFonts w:eastAsia="Times New Roman"/>
    </w:rPr>
  </w:style>
  <w:style w:type="character" w:customStyle="1" w:styleId="RTFNum193">
    <w:name w:val="RTF_Num 19 3"/>
    <w:uiPriority w:val="99"/>
    <w:rPr>
      <w:rFonts w:eastAsia="Times New Roman"/>
    </w:rPr>
  </w:style>
  <w:style w:type="character" w:customStyle="1" w:styleId="RTFNum194">
    <w:name w:val="RTF_Num 19 4"/>
    <w:uiPriority w:val="99"/>
    <w:rPr>
      <w:rFonts w:eastAsia="Times New Roman"/>
    </w:rPr>
  </w:style>
  <w:style w:type="character" w:customStyle="1" w:styleId="RTFNum195">
    <w:name w:val="RTF_Num 19 5"/>
    <w:uiPriority w:val="99"/>
    <w:rPr>
      <w:rFonts w:eastAsia="Times New Roman"/>
    </w:rPr>
  </w:style>
  <w:style w:type="character" w:customStyle="1" w:styleId="RTFNum196">
    <w:name w:val="RTF_Num 19 6"/>
    <w:uiPriority w:val="99"/>
    <w:rPr>
      <w:rFonts w:eastAsia="Times New Roman"/>
    </w:rPr>
  </w:style>
  <w:style w:type="character" w:customStyle="1" w:styleId="RTFNum197">
    <w:name w:val="RTF_Num 19 7"/>
    <w:uiPriority w:val="99"/>
    <w:rPr>
      <w:rFonts w:eastAsia="Times New Roman"/>
    </w:rPr>
  </w:style>
  <w:style w:type="character" w:customStyle="1" w:styleId="RTFNum198">
    <w:name w:val="RTF_Num 19 8"/>
    <w:uiPriority w:val="99"/>
    <w:rPr>
      <w:rFonts w:eastAsia="Times New Roman"/>
    </w:rPr>
  </w:style>
  <w:style w:type="character" w:customStyle="1" w:styleId="RTFNum199">
    <w:name w:val="RTF_Num 19 9"/>
    <w:uiPriority w:val="99"/>
    <w:rPr>
      <w:rFonts w:eastAsia="Times New Roman"/>
    </w:rPr>
  </w:style>
  <w:style w:type="character" w:customStyle="1" w:styleId="RTFNum201">
    <w:name w:val="RTF_Num 20 1"/>
    <w:uiPriority w:val="99"/>
    <w:rPr>
      <w:rFonts w:eastAsia="Times New Roman"/>
    </w:rPr>
  </w:style>
  <w:style w:type="character" w:customStyle="1" w:styleId="RTFNum202">
    <w:name w:val="RTF_Num 20 2"/>
    <w:uiPriority w:val="99"/>
    <w:rPr>
      <w:rFonts w:eastAsia="Times New Roman"/>
    </w:rPr>
  </w:style>
  <w:style w:type="character" w:customStyle="1" w:styleId="RTFNum203">
    <w:name w:val="RTF_Num 20 3"/>
    <w:uiPriority w:val="99"/>
    <w:rPr>
      <w:rFonts w:eastAsia="Times New Roman"/>
    </w:rPr>
  </w:style>
  <w:style w:type="character" w:customStyle="1" w:styleId="RTFNum204">
    <w:name w:val="RTF_Num 20 4"/>
    <w:uiPriority w:val="99"/>
    <w:rPr>
      <w:rFonts w:eastAsia="Times New Roman"/>
    </w:rPr>
  </w:style>
  <w:style w:type="character" w:customStyle="1" w:styleId="RTFNum205">
    <w:name w:val="RTF_Num 20 5"/>
    <w:uiPriority w:val="99"/>
    <w:rPr>
      <w:rFonts w:eastAsia="Times New Roman"/>
    </w:rPr>
  </w:style>
  <w:style w:type="character" w:customStyle="1" w:styleId="RTFNum206">
    <w:name w:val="RTF_Num 20 6"/>
    <w:uiPriority w:val="99"/>
    <w:rPr>
      <w:rFonts w:eastAsia="Times New Roman"/>
    </w:rPr>
  </w:style>
  <w:style w:type="character" w:customStyle="1" w:styleId="RTFNum207">
    <w:name w:val="RTF_Num 20 7"/>
    <w:uiPriority w:val="99"/>
    <w:rPr>
      <w:rFonts w:eastAsia="Times New Roman"/>
    </w:rPr>
  </w:style>
  <w:style w:type="character" w:customStyle="1" w:styleId="RTFNum208">
    <w:name w:val="RTF_Num 20 8"/>
    <w:uiPriority w:val="99"/>
    <w:rPr>
      <w:rFonts w:eastAsia="Times New Roman"/>
    </w:rPr>
  </w:style>
  <w:style w:type="character" w:customStyle="1" w:styleId="RTFNum209">
    <w:name w:val="RTF_Num 20 9"/>
    <w:uiPriority w:val="99"/>
    <w:rPr>
      <w:rFonts w:eastAsia="Times New Roman"/>
    </w:rPr>
  </w:style>
  <w:style w:type="character" w:customStyle="1" w:styleId="RTFNum211">
    <w:name w:val="RTF_Num 21 1"/>
    <w:uiPriority w:val="99"/>
    <w:rPr>
      <w:rFonts w:eastAsia="Times New Roman"/>
    </w:rPr>
  </w:style>
  <w:style w:type="character" w:customStyle="1" w:styleId="RTFNum212">
    <w:name w:val="RTF_Num 21 2"/>
    <w:uiPriority w:val="99"/>
    <w:rPr>
      <w:rFonts w:eastAsia="Times New Roman"/>
    </w:rPr>
  </w:style>
  <w:style w:type="character" w:customStyle="1" w:styleId="RTFNum213">
    <w:name w:val="RTF_Num 21 3"/>
    <w:uiPriority w:val="99"/>
    <w:rPr>
      <w:rFonts w:eastAsia="Times New Roman"/>
    </w:rPr>
  </w:style>
  <w:style w:type="character" w:customStyle="1" w:styleId="RTFNum214">
    <w:name w:val="RTF_Num 21 4"/>
    <w:uiPriority w:val="99"/>
    <w:rPr>
      <w:rFonts w:eastAsia="Times New Roman"/>
    </w:rPr>
  </w:style>
  <w:style w:type="character" w:customStyle="1" w:styleId="RTFNum215">
    <w:name w:val="RTF_Num 21 5"/>
    <w:uiPriority w:val="99"/>
    <w:rPr>
      <w:rFonts w:eastAsia="Times New Roman"/>
    </w:rPr>
  </w:style>
  <w:style w:type="character" w:customStyle="1" w:styleId="RTFNum216">
    <w:name w:val="RTF_Num 21 6"/>
    <w:uiPriority w:val="99"/>
    <w:rPr>
      <w:rFonts w:eastAsia="Times New Roman"/>
    </w:rPr>
  </w:style>
  <w:style w:type="character" w:customStyle="1" w:styleId="RTFNum217">
    <w:name w:val="RTF_Num 21 7"/>
    <w:uiPriority w:val="99"/>
    <w:rPr>
      <w:rFonts w:eastAsia="Times New Roman"/>
    </w:rPr>
  </w:style>
  <w:style w:type="character" w:customStyle="1" w:styleId="RTFNum218">
    <w:name w:val="RTF_Num 21 8"/>
    <w:uiPriority w:val="99"/>
    <w:rPr>
      <w:rFonts w:eastAsia="Times New Roman"/>
    </w:rPr>
  </w:style>
  <w:style w:type="character" w:customStyle="1" w:styleId="RTFNum219">
    <w:name w:val="RTF_Num 21 9"/>
    <w:uiPriority w:val="99"/>
    <w:rPr>
      <w:rFonts w:eastAsia="Times New Roman"/>
    </w:rPr>
  </w:style>
  <w:style w:type="character" w:customStyle="1" w:styleId="RTFNum221">
    <w:name w:val="RTF_Num 22 1"/>
    <w:uiPriority w:val="99"/>
    <w:rPr>
      <w:rFonts w:eastAsia="Times New Roman"/>
    </w:rPr>
  </w:style>
  <w:style w:type="character" w:customStyle="1" w:styleId="RTFNum222">
    <w:name w:val="RTF_Num 22 2"/>
    <w:uiPriority w:val="99"/>
    <w:rPr>
      <w:rFonts w:eastAsia="Times New Roman"/>
    </w:rPr>
  </w:style>
  <w:style w:type="character" w:customStyle="1" w:styleId="RTFNum223">
    <w:name w:val="RTF_Num 22 3"/>
    <w:uiPriority w:val="99"/>
    <w:rPr>
      <w:rFonts w:eastAsia="Times New Roman"/>
    </w:rPr>
  </w:style>
  <w:style w:type="character" w:customStyle="1" w:styleId="RTFNum224">
    <w:name w:val="RTF_Num 22 4"/>
    <w:uiPriority w:val="99"/>
    <w:rPr>
      <w:rFonts w:eastAsia="Times New Roman"/>
    </w:rPr>
  </w:style>
  <w:style w:type="character" w:customStyle="1" w:styleId="RTFNum225">
    <w:name w:val="RTF_Num 22 5"/>
    <w:uiPriority w:val="99"/>
    <w:rPr>
      <w:rFonts w:eastAsia="Times New Roman"/>
    </w:rPr>
  </w:style>
  <w:style w:type="character" w:customStyle="1" w:styleId="RTFNum226">
    <w:name w:val="RTF_Num 22 6"/>
    <w:uiPriority w:val="99"/>
    <w:rPr>
      <w:rFonts w:eastAsia="Times New Roman"/>
    </w:rPr>
  </w:style>
  <w:style w:type="character" w:customStyle="1" w:styleId="RTFNum227">
    <w:name w:val="RTF_Num 22 7"/>
    <w:uiPriority w:val="99"/>
    <w:rPr>
      <w:rFonts w:eastAsia="Times New Roman"/>
    </w:rPr>
  </w:style>
  <w:style w:type="character" w:customStyle="1" w:styleId="RTFNum228">
    <w:name w:val="RTF_Num 22 8"/>
    <w:uiPriority w:val="99"/>
    <w:rPr>
      <w:rFonts w:eastAsia="Times New Roman"/>
    </w:rPr>
  </w:style>
  <w:style w:type="character" w:customStyle="1" w:styleId="RTFNum229">
    <w:name w:val="RTF_Num 22 9"/>
    <w:uiPriority w:val="99"/>
    <w:rPr>
      <w:rFonts w:eastAsia="Times New Roman"/>
    </w:rPr>
  </w:style>
  <w:style w:type="character" w:customStyle="1" w:styleId="RTFNum231">
    <w:name w:val="RTF_Num 23 1"/>
    <w:uiPriority w:val="99"/>
    <w:rPr>
      <w:rFonts w:eastAsia="Times New Roman"/>
    </w:rPr>
  </w:style>
  <w:style w:type="character" w:customStyle="1" w:styleId="RTFNum232">
    <w:name w:val="RTF_Num 23 2"/>
    <w:uiPriority w:val="99"/>
    <w:rPr>
      <w:rFonts w:eastAsia="Times New Roman"/>
    </w:rPr>
  </w:style>
  <w:style w:type="character" w:customStyle="1" w:styleId="RTFNum233">
    <w:name w:val="RTF_Num 23 3"/>
    <w:uiPriority w:val="99"/>
    <w:rPr>
      <w:rFonts w:eastAsia="Times New Roman"/>
    </w:rPr>
  </w:style>
  <w:style w:type="character" w:customStyle="1" w:styleId="RTFNum234">
    <w:name w:val="RTF_Num 23 4"/>
    <w:uiPriority w:val="99"/>
    <w:rPr>
      <w:rFonts w:eastAsia="Times New Roman"/>
    </w:rPr>
  </w:style>
  <w:style w:type="character" w:customStyle="1" w:styleId="RTFNum235">
    <w:name w:val="RTF_Num 23 5"/>
    <w:uiPriority w:val="99"/>
    <w:rPr>
      <w:rFonts w:eastAsia="Times New Roman"/>
    </w:rPr>
  </w:style>
  <w:style w:type="character" w:customStyle="1" w:styleId="RTFNum236">
    <w:name w:val="RTF_Num 23 6"/>
    <w:uiPriority w:val="99"/>
    <w:rPr>
      <w:rFonts w:eastAsia="Times New Roman"/>
    </w:rPr>
  </w:style>
  <w:style w:type="character" w:customStyle="1" w:styleId="RTFNum237">
    <w:name w:val="RTF_Num 23 7"/>
    <w:uiPriority w:val="99"/>
    <w:rPr>
      <w:rFonts w:eastAsia="Times New Roman"/>
    </w:rPr>
  </w:style>
  <w:style w:type="character" w:customStyle="1" w:styleId="RTFNum238">
    <w:name w:val="RTF_Num 23 8"/>
    <w:uiPriority w:val="99"/>
    <w:rPr>
      <w:rFonts w:eastAsia="Times New Roman"/>
    </w:rPr>
  </w:style>
  <w:style w:type="character" w:customStyle="1" w:styleId="RTFNum239">
    <w:name w:val="RTF_Num 23 9"/>
    <w:uiPriority w:val="99"/>
    <w:rPr>
      <w:rFonts w:eastAsia="Times New Roman"/>
    </w:rPr>
  </w:style>
  <w:style w:type="character" w:customStyle="1" w:styleId="RTFNum241">
    <w:name w:val="RTF_Num 24 1"/>
    <w:uiPriority w:val="99"/>
    <w:rPr>
      <w:rFonts w:eastAsia="Times New Roman"/>
    </w:rPr>
  </w:style>
  <w:style w:type="character" w:customStyle="1" w:styleId="RTFNum242">
    <w:name w:val="RTF_Num 24 2"/>
    <w:uiPriority w:val="99"/>
    <w:rPr>
      <w:rFonts w:eastAsia="Times New Roman"/>
    </w:rPr>
  </w:style>
  <w:style w:type="character" w:customStyle="1" w:styleId="RTFNum243">
    <w:name w:val="RTF_Num 24 3"/>
    <w:uiPriority w:val="99"/>
    <w:rPr>
      <w:rFonts w:eastAsia="Times New Roman"/>
    </w:rPr>
  </w:style>
  <w:style w:type="character" w:customStyle="1" w:styleId="RTFNum244">
    <w:name w:val="RTF_Num 24 4"/>
    <w:uiPriority w:val="99"/>
    <w:rPr>
      <w:rFonts w:eastAsia="Times New Roman"/>
    </w:rPr>
  </w:style>
  <w:style w:type="character" w:customStyle="1" w:styleId="RTFNum245">
    <w:name w:val="RTF_Num 24 5"/>
    <w:uiPriority w:val="99"/>
    <w:rPr>
      <w:rFonts w:eastAsia="Times New Roman"/>
    </w:rPr>
  </w:style>
  <w:style w:type="character" w:customStyle="1" w:styleId="RTFNum246">
    <w:name w:val="RTF_Num 24 6"/>
    <w:uiPriority w:val="99"/>
    <w:rPr>
      <w:rFonts w:eastAsia="Times New Roman"/>
    </w:rPr>
  </w:style>
  <w:style w:type="character" w:customStyle="1" w:styleId="RTFNum247">
    <w:name w:val="RTF_Num 24 7"/>
    <w:uiPriority w:val="99"/>
    <w:rPr>
      <w:rFonts w:eastAsia="Times New Roman"/>
    </w:rPr>
  </w:style>
  <w:style w:type="character" w:customStyle="1" w:styleId="RTFNum248">
    <w:name w:val="RTF_Num 24 8"/>
    <w:uiPriority w:val="99"/>
    <w:rPr>
      <w:rFonts w:eastAsia="Times New Roman"/>
    </w:rPr>
  </w:style>
  <w:style w:type="character" w:customStyle="1" w:styleId="RTFNum249">
    <w:name w:val="RTF_Num 24 9"/>
    <w:uiPriority w:val="99"/>
    <w:rPr>
      <w:rFonts w:eastAsia="Times New Roman"/>
    </w:rPr>
  </w:style>
  <w:style w:type="character" w:customStyle="1" w:styleId="Nagek1Znak">
    <w:name w:val="Nagｳek 1 Znak"/>
    <w:uiPriority w:val="99"/>
    <w:rPr>
      <w:rFonts w:ascii="Cambria" w:hAnsi="Cambria"/>
      <w:b/>
      <w:kern w:val="1"/>
      <w:sz w:val="32"/>
    </w:rPr>
  </w:style>
  <w:style w:type="character" w:customStyle="1" w:styleId="StopkaZnak">
    <w:name w:val="Stopka Znak"/>
    <w:uiPriority w:val="99"/>
  </w:style>
  <w:style w:type="character" w:styleId="Numerstrony">
    <w:name w:val="page number"/>
    <w:basedOn w:val="Domylnaczcionkaakapitu"/>
    <w:uiPriority w:val="99"/>
    <w:rPr>
      <w:rFonts w:eastAsia="Times New Roman" w:cs="Times New Roman"/>
    </w:rPr>
  </w:style>
  <w:style w:type="character" w:customStyle="1" w:styleId="TekstpodstawowyZnak">
    <w:name w:val="Tekst podstawowy Znak"/>
    <w:uiPriority w:val="99"/>
  </w:style>
  <w:style w:type="paragraph" w:customStyle="1" w:styleId="Nagek">
    <w:name w:val="Nagｳek"/>
    <w:basedOn w:val="Domynie"/>
    <w:next w:val="Tretekstu"/>
    <w:uiPriority w:val="99"/>
    <w:pPr>
      <w:keepNext/>
      <w:spacing w:before="240" w:after="120"/>
    </w:pPr>
    <w:rPr>
      <w:rFonts w:ascii="Arial" w:eastAsia="Microsoft YaHei" w:hAnsi="Mangal" w:cs="Arial"/>
      <w:sz w:val="28"/>
      <w:szCs w:val="28"/>
      <w:lang w:bidi="ar-SA"/>
    </w:rPr>
  </w:style>
  <w:style w:type="paragraph" w:customStyle="1" w:styleId="Tretekstu0">
    <w:name w:val="Tre懈 tekstu"/>
    <w:basedOn w:val="Domynie"/>
    <w:uiPriority w:val="99"/>
    <w:pPr>
      <w:spacing w:after="120"/>
    </w:pPr>
    <w:rPr>
      <w:lang w:bidi="ar-SA"/>
    </w:rPr>
  </w:style>
  <w:style w:type="paragraph" w:styleId="Lista">
    <w:name w:val="List"/>
    <w:basedOn w:val="Tretekstu"/>
    <w:uiPriority w:val="99"/>
    <w:rPr>
      <w:rFonts w:hAnsi="Mangal"/>
    </w:rPr>
  </w:style>
  <w:style w:type="paragraph" w:styleId="Podpis">
    <w:name w:val="Signature"/>
    <w:basedOn w:val="Domynie"/>
    <w:link w:val="PodpisZnak"/>
    <w:uiPriority w:val="99"/>
    <w:pPr>
      <w:spacing w:before="120" w:after="120"/>
    </w:pPr>
    <w:rPr>
      <w:rFonts w:hAnsi="Mangal"/>
      <w:i/>
      <w:iCs/>
      <w:lang w:bidi="ar-SA"/>
    </w:rPr>
  </w:style>
  <w:style w:type="character" w:customStyle="1" w:styleId="PodpisZnak">
    <w:name w:val="Podpis Znak"/>
    <w:basedOn w:val="Domylnaczcionkaakapitu"/>
    <w:link w:val="Podpis"/>
    <w:uiPriority w:val="99"/>
    <w:semiHidden/>
    <w:locked/>
    <w:rPr>
      <w:rFonts w:cs="Times New Roman"/>
    </w:rPr>
  </w:style>
  <w:style w:type="paragraph" w:customStyle="1" w:styleId="Indeks">
    <w:name w:val="Indeks"/>
    <w:basedOn w:val="Domynie"/>
    <w:uiPriority w:val="99"/>
    <w:rPr>
      <w:rFonts w:hAnsi="Mangal"/>
      <w:lang w:bidi="ar-SA"/>
    </w:rPr>
  </w:style>
  <w:style w:type="paragraph" w:customStyle="1" w:styleId="Tretekstu">
    <w:name w:val="Tre?? tekstu"/>
    <w:basedOn w:val="Domynie"/>
    <w:uiPriority w:val="99"/>
    <w:pPr>
      <w:jc w:val="both"/>
    </w:pPr>
    <w:rPr>
      <w:lang w:bidi="ar-SA"/>
    </w:rPr>
  </w:style>
  <w:style w:type="paragraph" w:styleId="Stopka">
    <w:name w:val="footer"/>
    <w:basedOn w:val="Domynie"/>
    <w:link w:val="StopkaZnak1"/>
    <w:uiPriority w:val="99"/>
    <w:pPr>
      <w:tabs>
        <w:tab w:val="center" w:pos="4536"/>
        <w:tab w:val="right" w:pos="9072"/>
      </w:tabs>
    </w:pPr>
    <w:rPr>
      <w:lang w:bidi="ar-SA"/>
    </w:r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</w:rPr>
  </w:style>
  <w:style w:type="paragraph" w:customStyle="1" w:styleId="Default">
    <w:name w:val="Default"/>
    <w:rsid w:val="00EB613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2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220A6"/>
    <w:rPr>
      <w:rFonts w:ascii="Tahoma" w:hAnsi="Tahoma" w:cs="Times New Roman"/>
      <w:sz w:val="16"/>
    </w:rPr>
  </w:style>
  <w:style w:type="paragraph" w:styleId="Nagwek">
    <w:name w:val="header"/>
    <w:basedOn w:val="Normalny"/>
    <w:link w:val="NagwekZnak"/>
    <w:uiPriority w:val="99"/>
    <w:unhideWhenUsed/>
    <w:rsid w:val="003B1F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B1FFD"/>
    <w:rPr>
      <w:rFonts w:cs="Times New Roman"/>
      <w:sz w:val="22"/>
      <w:szCs w:val="22"/>
    </w:rPr>
  </w:style>
  <w:style w:type="character" w:styleId="Hipercze">
    <w:name w:val="Hyperlink"/>
    <w:uiPriority w:val="99"/>
    <w:semiHidden/>
    <w:unhideWhenUsed/>
    <w:rsid w:val="00123AD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List" w:unhideWhenUsed="0"/>
    <w:lsdException w:name="Title" w:semiHidden="0" w:uiPriority="10" w:unhideWhenUsed="0" w:qFormat="1"/>
    <w:lsdException w:name="Signature" w:unhideWhenUsed="0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rFonts w:cs="Times New Roman"/>
      <w:sz w:val="22"/>
      <w:szCs w:val="22"/>
    </w:rPr>
  </w:style>
  <w:style w:type="paragraph" w:styleId="Nagwek1">
    <w:name w:val="heading 1"/>
    <w:basedOn w:val="Domynie"/>
    <w:next w:val="Domynie"/>
    <w:link w:val="Nagwek1Znak"/>
    <w:uiPriority w:val="99"/>
    <w:qFormat/>
    <w:pPr>
      <w:keepNext/>
      <w:ind w:left="708" w:firstLine="708"/>
      <w:jc w:val="both"/>
      <w:outlineLvl w:val="0"/>
    </w:pPr>
    <w:rPr>
      <w:b/>
      <w:bCs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="Cambria" w:hAnsi="Cambria" w:cs="Times New Roman"/>
      <w:b/>
      <w:kern w:val="32"/>
      <w:sz w:val="32"/>
    </w:rPr>
  </w:style>
  <w:style w:type="paragraph" w:customStyle="1" w:styleId="Domynie">
    <w:name w:val="Domy徑nie"/>
    <w:pPr>
      <w:widowControl w:val="0"/>
      <w:autoSpaceDN w:val="0"/>
      <w:adjustRightInd w:val="0"/>
    </w:pPr>
    <w:rPr>
      <w:rFonts w:ascii="Times New Roman" w:hAnsi="Times New Roman" w:cs="Times New Roman"/>
      <w:sz w:val="24"/>
      <w:szCs w:val="24"/>
      <w:lang w:bidi="hi-IN"/>
    </w:rPr>
  </w:style>
  <w:style w:type="character" w:customStyle="1" w:styleId="RTFNum21">
    <w:name w:val="RTF_Num 2 1"/>
    <w:uiPriority w:val="99"/>
    <w:rPr>
      <w:rFonts w:eastAsia="Times New Roman"/>
    </w:rPr>
  </w:style>
  <w:style w:type="character" w:customStyle="1" w:styleId="RTFNum22">
    <w:name w:val="RTF_Num 2 2"/>
    <w:uiPriority w:val="99"/>
    <w:rPr>
      <w:rFonts w:eastAsia="Times New Roman"/>
    </w:rPr>
  </w:style>
  <w:style w:type="character" w:customStyle="1" w:styleId="RTFNum23">
    <w:name w:val="RTF_Num 2 3"/>
    <w:uiPriority w:val="99"/>
    <w:rPr>
      <w:rFonts w:eastAsia="Times New Roman"/>
    </w:rPr>
  </w:style>
  <w:style w:type="character" w:customStyle="1" w:styleId="RTFNum24">
    <w:name w:val="RTF_Num 2 4"/>
    <w:uiPriority w:val="99"/>
    <w:rPr>
      <w:rFonts w:eastAsia="Times New Roman"/>
    </w:rPr>
  </w:style>
  <w:style w:type="character" w:customStyle="1" w:styleId="RTFNum25">
    <w:name w:val="RTF_Num 2 5"/>
    <w:uiPriority w:val="99"/>
    <w:rPr>
      <w:rFonts w:eastAsia="Times New Roman"/>
    </w:rPr>
  </w:style>
  <w:style w:type="character" w:customStyle="1" w:styleId="RTFNum26">
    <w:name w:val="RTF_Num 2 6"/>
    <w:uiPriority w:val="99"/>
    <w:rPr>
      <w:rFonts w:eastAsia="Times New Roman"/>
    </w:rPr>
  </w:style>
  <w:style w:type="character" w:customStyle="1" w:styleId="RTFNum27">
    <w:name w:val="RTF_Num 2 7"/>
    <w:uiPriority w:val="99"/>
    <w:rPr>
      <w:rFonts w:eastAsia="Times New Roman"/>
    </w:rPr>
  </w:style>
  <w:style w:type="character" w:customStyle="1" w:styleId="RTFNum28">
    <w:name w:val="RTF_Num 2 8"/>
    <w:uiPriority w:val="99"/>
    <w:rPr>
      <w:rFonts w:eastAsia="Times New Roman"/>
    </w:rPr>
  </w:style>
  <w:style w:type="character" w:customStyle="1" w:styleId="RTFNum29">
    <w:name w:val="RTF_Num 2 9"/>
    <w:uiPriority w:val="99"/>
    <w:rPr>
      <w:rFonts w:eastAsia="Times New Roman"/>
    </w:rPr>
  </w:style>
  <w:style w:type="character" w:customStyle="1" w:styleId="RTFNum31">
    <w:name w:val="RTF_Num 3 1"/>
    <w:uiPriority w:val="99"/>
    <w:rPr>
      <w:rFonts w:eastAsia="Times New Roman"/>
    </w:rPr>
  </w:style>
  <w:style w:type="character" w:customStyle="1" w:styleId="RTFNum32">
    <w:name w:val="RTF_Num 3 2"/>
    <w:uiPriority w:val="99"/>
    <w:rPr>
      <w:rFonts w:eastAsia="Times New Roman"/>
    </w:rPr>
  </w:style>
  <w:style w:type="character" w:customStyle="1" w:styleId="RTFNum33">
    <w:name w:val="RTF_Num 3 3"/>
    <w:uiPriority w:val="99"/>
    <w:rPr>
      <w:rFonts w:eastAsia="Times New Roman"/>
    </w:rPr>
  </w:style>
  <w:style w:type="character" w:customStyle="1" w:styleId="RTFNum34">
    <w:name w:val="RTF_Num 3 4"/>
    <w:uiPriority w:val="99"/>
    <w:rPr>
      <w:rFonts w:eastAsia="Times New Roman"/>
    </w:rPr>
  </w:style>
  <w:style w:type="character" w:customStyle="1" w:styleId="RTFNum35">
    <w:name w:val="RTF_Num 3 5"/>
    <w:uiPriority w:val="99"/>
    <w:rPr>
      <w:rFonts w:eastAsia="Times New Roman"/>
    </w:rPr>
  </w:style>
  <w:style w:type="character" w:customStyle="1" w:styleId="RTFNum36">
    <w:name w:val="RTF_Num 3 6"/>
    <w:uiPriority w:val="99"/>
    <w:rPr>
      <w:rFonts w:eastAsia="Times New Roman"/>
    </w:rPr>
  </w:style>
  <w:style w:type="character" w:customStyle="1" w:styleId="RTFNum37">
    <w:name w:val="RTF_Num 3 7"/>
    <w:uiPriority w:val="99"/>
    <w:rPr>
      <w:rFonts w:eastAsia="Times New Roman"/>
    </w:rPr>
  </w:style>
  <w:style w:type="character" w:customStyle="1" w:styleId="RTFNum38">
    <w:name w:val="RTF_Num 3 8"/>
    <w:uiPriority w:val="99"/>
    <w:rPr>
      <w:rFonts w:eastAsia="Times New Roman"/>
    </w:rPr>
  </w:style>
  <w:style w:type="character" w:customStyle="1" w:styleId="RTFNum39">
    <w:name w:val="RTF_Num 3 9"/>
    <w:uiPriority w:val="99"/>
    <w:rPr>
      <w:rFonts w:eastAsia="Times New Roman"/>
    </w:rPr>
  </w:style>
  <w:style w:type="character" w:customStyle="1" w:styleId="RTFNum41">
    <w:name w:val="RTF_Num 4 1"/>
    <w:uiPriority w:val="99"/>
    <w:rPr>
      <w:rFonts w:eastAsia="Times New Roman"/>
    </w:rPr>
  </w:style>
  <w:style w:type="character" w:customStyle="1" w:styleId="RTFNum42">
    <w:name w:val="RTF_Num 4 2"/>
    <w:uiPriority w:val="99"/>
    <w:rPr>
      <w:rFonts w:eastAsia="Times New Roman"/>
    </w:rPr>
  </w:style>
  <w:style w:type="character" w:customStyle="1" w:styleId="RTFNum43">
    <w:name w:val="RTF_Num 4 3"/>
    <w:uiPriority w:val="99"/>
    <w:rPr>
      <w:rFonts w:eastAsia="Times New Roman"/>
    </w:rPr>
  </w:style>
  <w:style w:type="character" w:customStyle="1" w:styleId="RTFNum44">
    <w:name w:val="RTF_Num 4 4"/>
    <w:uiPriority w:val="99"/>
    <w:rPr>
      <w:rFonts w:eastAsia="Times New Roman"/>
    </w:rPr>
  </w:style>
  <w:style w:type="character" w:customStyle="1" w:styleId="RTFNum45">
    <w:name w:val="RTF_Num 4 5"/>
    <w:uiPriority w:val="99"/>
    <w:rPr>
      <w:rFonts w:eastAsia="Times New Roman"/>
    </w:rPr>
  </w:style>
  <w:style w:type="character" w:customStyle="1" w:styleId="RTFNum46">
    <w:name w:val="RTF_Num 4 6"/>
    <w:uiPriority w:val="99"/>
    <w:rPr>
      <w:rFonts w:eastAsia="Times New Roman"/>
    </w:rPr>
  </w:style>
  <w:style w:type="character" w:customStyle="1" w:styleId="RTFNum47">
    <w:name w:val="RTF_Num 4 7"/>
    <w:uiPriority w:val="99"/>
    <w:rPr>
      <w:rFonts w:eastAsia="Times New Roman"/>
    </w:rPr>
  </w:style>
  <w:style w:type="character" w:customStyle="1" w:styleId="RTFNum48">
    <w:name w:val="RTF_Num 4 8"/>
    <w:uiPriority w:val="99"/>
    <w:rPr>
      <w:rFonts w:eastAsia="Times New Roman"/>
    </w:rPr>
  </w:style>
  <w:style w:type="character" w:customStyle="1" w:styleId="RTFNum49">
    <w:name w:val="RTF_Num 4 9"/>
    <w:uiPriority w:val="99"/>
    <w:rPr>
      <w:rFonts w:eastAsia="Times New Roman"/>
    </w:rPr>
  </w:style>
  <w:style w:type="character" w:customStyle="1" w:styleId="RTFNum51">
    <w:name w:val="RTF_Num 5 1"/>
    <w:uiPriority w:val="99"/>
    <w:rPr>
      <w:rFonts w:eastAsia="Times New Roman"/>
    </w:rPr>
  </w:style>
  <w:style w:type="character" w:customStyle="1" w:styleId="RTFNum52">
    <w:name w:val="RTF_Num 5 2"/>
    <w:uiPriority w:val="99"/>
    <w:rPr>
      <w:rFonts w:eastAsia="Times New Roman"/>
    </w:rPr>
  </w:style>
  <w:style w:type="character" w:customStyle="1" w:styleId="RTFNum53">
    <w:name w:val="RTF_Num 5 3"/>
    <w:uiPriority w:val="99"/>
    <w:rPr>
      <w:rFonts w:eastAsia="Times New Roman"/>
    </w:rPr>
  </w:style>
  <w:style w:type="character" w:customStyle="1" w:styleId="RTFNum54">
    <w:name w:val="RTF_Num 5 4"/>
    <w:uiPriority w:val="99"/>
    <w:rPr>
      <w:rFonts w:eastAsia="Times New Roman"/>
    </w:rPr>
  </w:style>
  <w:style w:type="character" w:customStyle="1" w:styleId="RTFNum55">
    <w:name w:val="RTF_Num 5 5"/>
    <w:uiPriority w:val="99"/>
    <w:rPr>
      <w:rFonts w:eastAsia="Times New Roman"/>
    </w:rPr>
  </w:style>
  <w:style w:type="character" w:customStyle="1" w:styleId="RTFNum56">
    <w:name w:val="RTF_Num 5 6"/>
    <w:uiPriority w:val="99"/>
    <w:rPr>
      <w:rFonts w:eastAsia="Times New Roman"/>
    </w:rPr>
  </w:style>
  <w:style w:type="character" w:customStyle="1" w:styleId="RTFNum57">
    <w:name w:val="RTF_Num 5 7"/>
    <w:uiPriority w:val="99"/>
    <w:rPr>
      <w:rFonts w:eastAsia="Times New Roman"/>
    </w:rPr>
  </w:style>
  <w:style w:type="character" w:customStyle="1" w:styleId="RTFNum58">
    <w:name w:val="RTF_Num 5 8"/>
    <w:uiPriority w:val="99"/>
    <w:rPr>
      <w:rFonts w:eastAsia="Times New Roman"/>
    </w:rPr>
  </w:style>
  <w:style w:type="character" w:customStyle="1" w:styleId="RTFNum59">
    <w:name w:val="RTF_Num 5 9"/>
    <w:uiPriority w:val="99"/>
    <w:rPr>
      <w:rFonts w:eastAsia="Times New Roman"/>
    </w:rPr>
  </w:style>
  <w:style w:type="character" w:customStyle="1" w:styleId="RTFNum61">
    <w:name w:val="RTF_Num 6 1"/>
    <w:uiPriority w:val="99"/>
    <w:rPr>
      <w:rFonts w:eastAsia="Times New Roman"/>
    </w:rPr>
  </w:style>
  <w:style w:type="character" w:customStyle="1" w:styleId="RTFNum62">
    <w:name w:val="RTF_Num 6 2"/>
    <w:uiPriority w:val="99"/>
    <w:rPr>
      <w:rFonts w:eastAsia="Times New Roman"/>
    </w:rPr>
  </w:style>
  <w:style w:type="character" w:customStyle="1" w:styleId="RTFNum63">
    <w:name w:val="RTF_Num 6 3"/>
    <w:uiPriority w:val="99"/>
    <w:rPr>
      <w:rFonts w:eastAsia="Times New Roman"/>
    </w:rPr>
  </w:style>
  <w:style w:type="character" w:customStyle="1" w:styleId="RTFNum64">
    <w:name w:val="RTF_Num 6 4"/>
    <w:uiPriority w:val="99"/>
    <w:rPr>
      <w:rFonts w:eastAsia="Times New Roman"/>
    </w:rPr>
  </w:style>
  <w:style w:type="character" w:customStyle="1" w:styleId="RTFNum65">
    <w:name w:val="RTF_Num 6 5"/>
    <w:uiPriority w:val="99"/>
    <w:rPr>
      <w:rFonts w:eastAsia="Times New Roman"/>
    </w:rPr>
  </w:style>
  <w:style w:type="character" w:customStyle="1" w:styleId="RTFNum66">
    <w:name w:val="RTF_Num 6 6"/>
    <w:uiPriority w:val="99"/>
    <w:rPr>
      <w:rFonts w:eastAsia="Times New Roman"/>
    </w:rPr>
  </w:style>
  <w:style w:type="character" w:customStyle="1" w:styleId="RTFNum67">
    <w:name w:val="RTF_Num 6 7"/>
    <w:uiPriority w:val="99"/>
    <w:rPr>
      <w:rFonts w:eastAsia="Times New Roman"/>
    </w:rPr>
  </w:style>
  <w:style w:type="character" w:customStyle="1" w:styleId="RTFNum68">
    <w:name w:val="RTF_Num 6 8"/>
    <w:uiPriority w:val="99"/>
    <w:rPr>
      <w:rFonts w:eastAsia="Times New Roman"/>
    </w:rPr>
  </w:style>
  <w:style w:type="character" w:customStyle="1" w:styleId="RTFNum69">
    <w:name w:val="RTF_Num 6 9"/>
    <w:uiPriority w:val="99"/>
    <w:rPr>
      <w:rFonts w:eastAsia="Times New Roman"/>
    </w:rPr>
  </w:style>
  <w:style w:type="character" w:customStyle="1" w:styleId="RTFNum71">
    <w:name w:val="RTF_Num 7 1"/>
    <w:uiPriority w:val="99"/>
    <w:rPr>
      <w:rFonts w:eastAsia="Times New Roman"/>
    </w:rPr>
  </w:style>
  <w:style w:type="character" w:customStyle="1" w:styleId="RTFNum72">
    <w:name w:val="RTF_Num 7 2"/>
    <w:uiPriority w:val="99"/>
    <w:rPr>
      <w:rFonts w:eastAsia="Times New Roman"/>
    </w:rPr>
  </w:style>
  <w:style w:type="character" w:customStyle="1" w:styleId="RTFNum73">
    <w:name w:val="RTF_Num 7 3"/>
    <w:uiPriority w:val="99"/>
    <w:rPr>
      <w:rFonts w:eastAsia="Times New Roman"/>
    </w:rPr>
  </w:style>
  <w:style w:type="character" w:customStyle="1" w:styleId="RTFNum74">
    <w:name w:val="RTF_Num 7 4"/>
    <w:uiPriority w:val="99"/>
    <w:rPr>
      <w:rFonts w:eastAsia="Times New Roman"/>
    </w:rPr>
  </w:style>
  <w:style w:type="character" w:customStyle="1" w:styleId="RTFNum75">
    <w:name w:val="RTF_Num 7 5"/>
    <w:uiPriority w:val="99"/>
    <w:rPr>
      <w:rFonts w:eastAsia="Times New Roman"/>
    </w:rPr>
  </w:style>
  <w:style w:type="character" w:customStyle="1" w:styleId="RTFNum76">
    <w:name w:val="RTF_Num 7 6"/>
    <w:uiPriority w:val="99"/>
    <w:rPr>
      <w:rFonts w:eastAsia="Times New Roman"/>
    </w:rPr>
  </w:style>
  <w:style w:type="character" w:customStyle="1" w:styleId="RTFNum77">
    <w:name w:val="RTF_Num 7 7"/>
    <w:uiPriority w:val="99"/>
    <w:rPr>
      <w:rFonts w:eastAsia="Times New Roman"/>
    </w:rPr>
  </w:style>
  <w:style w:type="character" w:customStyle="1" w:styleId="RTFNum78">
    <w:name w:val="RTF_Num 7 8"/>
    <w:uiPriority w:val="99"/>
    <w:rPr>
      <w:rFonts w:eastAsia="Times New Roman"/>
    </w:rPr>
  </w:style>
  <w:style w:type="character" w:customStyle="1" w:styleId="RTFNum79">
    <w:name w:val="RTF_Num 7 9"/>
    <w:uiPriority w:val="99"/>
    <w:rPr>
      <w:rFonts w:eastAsia="Times New Roman"/>
    </w:rPr>
  </w:style>
  <w:style w:type="character" w:customStyle="1" w:styleId="RTFNum81">
    <w:name w:val="RTF_Num 8 1"/>
    <w:uiPriority w:val="99"/>
    <w:rPr>
      <w:rFonts w:eastAsia="Times New Roman"/>
    </w:rPr>
  </w:style>
  <w:style w:type="character" w:customStyle="1" w:styleId="RTFNum82">
    <w:name w:val="RTF_Num 8 2"/>
    <w:uiPriority w:val="99"/>
    <w:rPr>
      <w:rFonts w:eastAsia="Times New Roman"/>
    </w:rPr>
  </w:style>
  <w:style w:type="character" w:customStyle="1" w:styleId="RTFNum83">
    <w:name w:val="RTF_Num 8 3"/>
    <w:uiPriority w:val="99"/>
    <w:rPr>
      <w:rFonts w:eastAsia="Times New Roman"/>
    </w:rPr>
  </w:style>
  <w:style w:type="character" w:customStyle="1" w:styleId="RTFNum84">
    <w:name w:val="RTF_Num 8 4"/>
    <w:uiPriority w:val="99"/>
    <w:rPr>
      <w:rFonts w:eastAsia="Times New Roman"/>
    </w:rPr>
  </w:style>
  <w:style w:type="character" w:customStyle="1" w:styleId="RTFNum85">
    <w:name w:val="RTF_Num 8 5"/>
    <w:uiPriority w:val="99"/>
    <w:rPr>
      <w:rFonts w:eastAsia="Times New Roman"/>
    </w:rPr>
  </w:style>
  <w:style w:type="character" w:customStyle="1" w:styleId="RTFNum86">
    <w:name w:val="RTF_Num 8 6"/>
    <w:uiPriority w:val="99"/>
    <w:rPr>
      <w:rFonts w:eastAsia="Times New Roman"/>
    </w:rPr>
  </w:style>
  <w:style w:type="character" w:customStyle="1" w:styleId="RTFNum87">
    <w:name w:val="RTF_Num 8 7"/>
    <w:uiPriority w:val="99"/>
    <w:rPr>
      <w:rFonts w:eastAsia="Times New Roman"/>
    </w:rPr>
  </w:style>
  <w:style w:type="character" w:customStyle="1" w:styleId="RTFNum88">
    <w:name w:val="RTF_Num 8 8"/>
    <w:uiPriority w:val="99"/>
    <w:rPr>
      <w:rFonts w:eastAsia="Times New Roman"/>
    </w:rPr>
  </w:style>
  <w:style w:type="character" w:customStyle="1" w:styleId="RTFNum89">
    <w:name w:val="RTF_Num 8 9"/>
    <w:uiPriority w:val="99"/>
    <w:rPr>
      <w:rFonts w:eastAsia="Times New Roman"/>
    </w:rPr>
  </w:style>
  <w:style w:type="character" w:customStyle="1" w:styleId="RTFNum91">
    <w:name w:val="RTF_Num 9 1"/>
    <w:uiPriority w:val="99"/>
    <w:rPr>
      <w:rFonts w:eastAsia="Times New Roman"/>
    </w:rPr>
  </w:style>
  <w:style w:type="character" w:customStyle="1" w:styleId="RTFNum92">
    <w:name w:val="RTF_Num 9 2"/>
    <w:uiPriority w:val="99"/>
    <w:rPr>
      <w:rFonts w:eastAsia="Times New Roman"/>
    </w:rPr>
  </w:style>
  <w:style w:type="character" w:customStyle="1" w:styleId="RTFNum93">
    <w:name w:val="RTF_Num 9 3"/>
    <w:uiPriority w:val="99"/>
    <w:rPr>
      <w:rFonts w:eastAsia="Times New Roman"/>
    </w:rPr>
  </w:style>
  <w:style w:type="character" w:customStyle="1" w:styleId="RTFNum94">
    <w:name w:val="RTF_Num 9 4"/>
    <w:uiPriority w:val="99"/>
    <w:rPr>
      <w:rFonts w:eastAsia="Times New Roman"/>
    </w:rPr>
  </w:style>
  <w:style w:type="character" w:customStyle="1" w:styleId="RTFNum95">
    <w:name w:val="RTF_Num 9 5"/>
    <w:uiPriority w:val="99"/>
    <w:rPr>
      <w:rFonts w:eastAsia="Times New Roman"/>
    </w:rPr>
  </w:style>
  <w:style w:type="character" w:customStyle="1" w:styleId="RTFNum96">
    <w:name w:val="RTF_Num 9 6"/>
    <w:uiPriority w:val="99"/>
    <w:rPr>
      <w:rFonts w:eastAsia="Times New Roman"/>
    </w:rPr>
  </w:style>
  <w:style w:type="character" w:customStyle="1" w:styleId="RTFNum97">
    <w:name w:val="RTF_Num 9 7"/>
    <w:uiPriority w:val="99"/>
    <w:rPr>
      <w:rFonts w:eastAsia="Times New Roman"/>
    </w:rPr>
  </w:style>
  <w:style w:type="character" w:customStyle="1" w:styleId="RTFNum98">
    <w:name w:val="RTF_Num 9 8"/>
    <w:uiPriority w:val="99"/>
    <w:rPr>
      <w:rFonts w:eastAsia="Times New Roman"/>
    </w:rPr>
  </w:style>
  <w:style w:type="character" w:customStyle="1" w:styleId="RTFNum99">
    <w:name w:val="RTF_Num 9 9"/>
    <w:uiPriority w:val="99"/>
    <w:rPr>
      <w:rFonts w:eastAsia="Times New Roman"/>
    </w:rPr>
  </w:style>
  <w:style w:type="character" w:customStyle="1" w:styleId="RTFNum101">
    <w:name w:val="RTF_Num 10 1"/>
    <w:uiPriority w:val="99"/>
    <w:rPr>
      <w:rFonts w:eastAsia="Times New Roman"/>
    </w:rPr>
  </w:style>
  <w:style w:type="character" w:customStyle="1" w:styleId="RTFNum102">
    <w:name w:val="RTF_Num 10 2"/>
    <w:uiPriority w:val="99"/>
    <w:rPr>
      <w:rFonts w:eastAsia="Times New Roman"/>
    </w:rPr>
  </w:style>
  <w:style w:type="character" w:customStyle="1" w:styleId="RTFNum103">
    <w:name w:val="RTF_Num 10 3"/>
    <w:uiPriority w:val="99"/>
    <w:rPr>
      <w:rFonts w:eastAsia="Times New Roman"/>
    </w:rPr>
  </w:style>
  <w:style w:type="character" w:customStyle="1" w:styleId="RTFNum104">
    <w:name w:val="RTF_Num 10 4"/>
    <w:uiPriority w:val="99"/>
    <w:rPr>
      <w:rFonts w:eastAsia="Times New Roman"/>
    </w:rPr>
  </w:style>
  <w:style w:type="character" w:customStyle="1" w:styleId="RTFNum105">
    <w:name w:val="RTF_Num 10 5"/>
    <w:uiPriority w:val="99"/>
    <w:rPr>
      <w:rFonts w:eastAsia="Times New Roman"/>
    </w:rPr>
  </w:style>
  <w:style w:type="character" w:customStyle="1" w:styleId="RTFNum106">
    <w:name w:val="RTF_Num 10 6"/>
    <w:uiPriority w:val="99"/>
    <w:rPr>
      <w:rFonts w:eastAsia="Times New Roman"/>
    </w:rPr>
  </w:style>
  <w:style w:type="character" w:customStyle="1" w:styleId="RTFNum107">
    <w:name w:val="RTF_Num 10 7"/>
    <w:uiPriority w:val="99"/>
    <w:rPr>
      <w:rFonts w:eastAsia="Times New Roman"/>
    </w:rPr>
  </w:style>
  <w:style w:type="character" w:customStyle="1" w:styleId="RTFNum108">
    <w:name w:val="RTF_Num 10 8"/>
    <w:uiPriority w:val="99"/>
    <w:rPr>
      <w:rFonts w:eastAsia="Times New Roman"/>
    </w:rPr>
  </w:style>
  <w:style w:type="character" w:customStyle="1" w:styleId="RTFNum109">
    <w:name w:val="RTF_Num 10 9"/>
    <w:uiPriority w:val="99"/>
    <w:rPr>
      <w:rFonts w:eastAsia="Times New Roman"/>
    </w:rPr>
  </w:style>
  <w:style w:type="character" w:customStyle="1" w:styleId="RTFNum111">
    <w:name w:val="RTF_Num 11 1"/>
    <w:uiPriority w:val="99"/>
    <w:rPr>
      <w:rFonts w:eastAsia="Times New Roman"/>
    </w:rPr>
  </w:style>
  <w:style w:type="character" w:customStyle="1" w:styleId="RTFNum112">
    <w:name w:val="RTF_Num 11 2"/>
    <w:uiPriority w:val="99"/>
    <w:rPr>
      <w:rFonts w:eastAsia="Times New Roman"/>
    </w:rPr>
  </w:style>
  <w:style w:type="character" w:customStyle="1" w:styleId="RTFNum113">
    <w:name w:val="RTF_Num 11 3"/>
    <w:uiPriority w:val="99"/>
    <w:rPr>
      <w:rFonts w:eastAsia="Times New Roman"/>
    </w:rPr>
  </w:style>
  <w:style w:type="character" w:customStyle="1" w:styleId="RTFNum114">
    <w:name w:val="RTF_Num 11 4"/>
    <w:uiPriority w:val="99"/>
    <w:rPr>
      <w:rFonts w:eastAsia="Times New Roman"/>
    </w:rPr>
  </w:style>
  <w:style w:type="character" w:customStyle="1" w:styleId="RTFNum115">
    <w:name w:val="RTF_Num 11 5"/>
    <w:uiPriority w:val="99"/>
    <w:rPr>
      <w:rFonts w:eastAsia="Times New Roman"/>
    </w:rPr>
  </w:style>
  <w:style w:type="character" w:customStyle="1" w:styleId="RTFNum116">
    <w:name w:val="RTF_Num 11 6"/>
    <w:uiPriority w:val="99"/>
    <w:rPr>
      <w:rFonts w:eastAsia="Times New Roman"/>
    </w:rPr>
  </w:style>
  <w:style w:type="character" w:customStyle="1" w:styleId="RTFNum117">
    <w:name w:val="RTF_Num 11 7"/>
    <w:uiPriority w:val="99"/>
    <w:rPr>
      <w:rFonts w:eastAsia="Times New Roman"/>
    </w:rPr>
  </w:style>
  <w:style w:type="character" w:customStyle="1" w:styleId="RTFNum118">
    <w:name w:val="RTF_Num 11 8"/>
    <w:uiPriority w:val="99"/>
    <w:rPr>
      <w:rFonts w:eastAsia="Times New Roman"/>
    </w:rPr>
  </w:style>
  <w:style w:type="character" w:customStyle="1" w:styleId="RTFNum119">
    <w:name w:val="RTF_Num 11 9"/>
    <w:uiPriority w:val="99"/>
    <w:rPr>
      <w:rFonts w:eastAsia="Times New Roman"/>
    </w:rPr>
  </w:style>
  <w:style w:type="character" w:customStyle="1" w:styleId="RTFNum121">
    <w:name w:val="RTF_Num 12 1"/>
    <w:uiPriority w:val="99"/>
  </w:style>
  <w:style w:type="character" w:customStyle="1" w:styleId="RTFNum122">
    <w:name w:val="RTF_Num 12 2"/>
    <w:uiPriority w:val="99"/>
  </w:style>
  <w:style w:type="character" w:customStyle="1" w:styleId="RTFNum123">
    <w:name w:val="RTF_Num 12 3"/>
    <w:uiPriority w:val="99"/>
  </w:style>
  <w:style w:type="character" w:customStyle="1" w:styleId="RTFNum124">
    <w:name w:val="RTF_Num 12 4"/>
    <w:uiPriority w:val="99"/>
  </w:style>
  <w:style w:type="character" w:customStyle="1" w:styleId="RTFNum125">
    <w:name w:val="RTF_Num 12 5"/>
    <w:uiPriority w:val="99"/>
  </w:style>
  <w:style w:type="character" w:customStyle="1" w:styleId="RTFNum126">
    <w:name w:val="RTF_Num 12 6"/>
    <w:uiPriority w:val="99"/>
  </w:style>
  <w:style w:type="character" w:customStyle="1" w:styleId="RTFNum127">
    <w:name w:val="RTF_Num 12 7"/>
    <w:uiPriority w:val="99"/>
  </w:style>
  <w:style w:type="character" w:customStyle="1" w:styleId="RTFNum128">
    <w:name w:val="RTF_Num 12 8"/>
    <w:uiPriority w:val="99"/>
  </w:style>
  <w:style w:type="character" w:customStyle="1" w:styleId="RTFNum129">
    <w:name w:val="RTF_Num 12 9"/>
    <w:uiPriority w:val="99"/>
  </w:style>
  <w:style w:type="character" w:customStyle="1" w:styleId="RTFNum131">
    <w:name w:val="RTF_Num 13 1"/>
    <w:uiPriority w:val="99"/>
  </w:style>
  <w:style w:type="character" w:customStyle="1" w:styleId="RTFNum132">
    <w:name w:val="RTF_Num 13 2"/>
    <w:uiPriority w:val="99"/>
  </w:style>
  <w:style w:type="character" w:customStyle="1" w:styleId="RTFNum133">
    <w:name w:val="RTF_Num 13 3"/>
    <w:uiPriority w:val="99"/>
  </w:style>
  <w:style w:type="character" w:customStyle="1" w:styleId="RTFNum134">
    <w:name w:val="RTF_Num 13 4"/>
    <w:uiPriority w:val="99"/>
  </w:style>
  <w:style w:type="character" w:customStyle="1" w:styleId="RTFNum135">
    <w:name w:val="RTF_Num 13 5"/>
    <w:uiPriority w:val="99"/>
  </w:style>
  <w:style w:type="character" w:customStyle="1" w:styleId="RTFNum136">
    <w:name w:val="RTF_Num 13 6"/>
    <w:uiPriority w:val="99"/>
  </w:style>
  <w:style w:type="character" w:customStyle="1" w:styleId="RTFNum137">
    <w:name w:val="RTF_Num 13 7"/>
    <w:uiPriority w:val="99"/>
  </w:style>
  <w:style w:type="character" w:customStyle="1" w:styleId="RTFNum138">
    <w:name w:val="RTF_Num 13 8"/>
    <w:uiPriority w:val="99"/>
  </w:style>
  <w:style w:type="character" w:customStyle="1" w:styleId="RTFNum139">
    <w:name w:val="RTF_Num 13 9"/>
    <w:uiPriority w:val="99"/>
  </w:style>
  <w:style w:type="character" w:customStyle="1" w:styleId="RTFNum141">
    <w:name w:val="RTF_Num 14 1"/>
    <w:uiPriority w:val="99"/>
    <w:rPr>
      <w:rFonts w:eastAsia="Times New Roman"/>
    </w:rPr>
  </w:style>
  <w:style w:type="character" w:customStyle="1" w:styleId="RTFNum142">
    <w:name w:val="RTF_Num 14 2"/>
    <w:uiPriority w:val="99"/>
    <w:rPr>
      <w:rFonts w:eastAsia="Times New Roman"/>
    </w:rPr>
  </w:style>
  <w:style w:type="character" w:customStyle="1" w:styleId="RTFNum143">
    <w:name w:val="RTF_Num 14 3"/>
    <w:uiPriority w:val="99"/>
    <w:rPr>
      <w:rFonts w:eastAsia="Times New Roman"/>
    </w:rPr>
  </w:style>
  <w:style w:type="character" w:customStyle="1" w:styleId="RTFNum144">
    <w:name w:val="RTF_Num 14 4"/>
    <w:uiPriority w:val="99"/>
    <w:rPr>
      <w:rFonts w:eastAsia="Times New Roman"/>
    </w:rPr>
  </w:style>
  <w:style w:type="character" w:customStyle="1" w:styleId="RTFNum145">
    <w:name w:val="RTF_Num 14 5"/>
    <w:uiPriority w:val="99"/>
    <w:rPr>
      <w:rFonts w:eastAsia="Times New Roman"/>
    </w:rPr>
  </w:style>
  <w:style w:type="character" w:customStyle="1" w:styleId="RTFNum146">
    <w:name w:val="RTF_Num 14 6"/>
    <w:uiPriority w:val="99"/>
    <w:rPr>
      <w:rFonts w:eastAsia="Times New Roman"/>
    </w:rPr>
  </w:style>
  <w:style w:type="character" w:customStyle="1" w:styleId="RTFNum147">
    <w:name w:val="RTF_Num 14 7"/>
    <w:uiPriority w:val="99"/>
    <w:rPr>
      <w:rFonts w:eastAsia="Times New Roman"/>
    </w:rPr>
  </w:style>
  <w:style w:type="character" w:customStyle="1" w:styleId="RTFNum148">
    <w:name w:val="RTF_Num 14 8"/>
    <w:uiPriority w:val="99"/>
    <w:rPr>
      <w:rFonts w:eastAsia="Times New Roman"/>
    </w:rPr>
  </w:style>
  <w:style w:type="character" w:customStyle="1" w:styleId="RTFNum149">
    <w:name w:val="RTF_Num 14 9"/>
    <w:uiPriority w:val="99"/>
    <w:rPr>
      <w:rFonts w:eastAsia="Times New Roman"/>
    </w:rPr>
  </w:style>
  <w:style w:type="character" w:customStyle="1" w:styleId="RTFNum151">
    <w:name w:val="RTF_Num 15 1"/>
    <w:uiPriority w:val="99"/>
    <w:rPr>
      <w:rFonts w:eastAsia="Times New Roman"/>
    </w:rPr>
  </w:style>
  <w:style w:type="character" w:customStyle="1" w:styleId="RTFNum152">
    <w:name w:val="RTF_Num 15 2"/>
    <w:uiPriority w:val="99"/>
    <w:rPr>
      <w:rFonts w:eastAsia="Times New Roman"/>
    </w:rPr>
  </w:style>
  <w:style w:type="character" w:customStyle="1" w:styleId="RTFNum153">
    <w:name w:val="RTF_Num 15 3"/>
    <w:uiPriority w:val="99"/>
    <w:rPr>
      <w:rFonts w:eastAsia="Times New Roman"/>
    </w:rPr>
  </w:style>
  <w:style w:type="character" w:customStyle="1" w:styleId="RTFNum154">
    <w:name w:val="RTF_Num 15 4"/>
    <w:uiPriority w:val="99"/>
    <w:rPr>
      <w:rFonts w:eastAsia="Times New Roman"/>
    </w:rPr>
  </w:style>
  <w:style w:type="character" w:customStyle="1" w:styleId="RTFNum155">
    <w:name w:val="RTF_Num 15 5"/>
    <w:uiPriority w:val="99"/>
    <w:rPr>
      <w:rFonts w:eastAsia="Times New Roman"/>
    </w:rPr>
  </w:style>
  <w:style w:type="character" w:customStyle="1" w:styleId="RTFNum156">
    <w:name w:val="RTF_Num 15 6"/>
    <w:uiPriority w:val="99"/>
    <w:rPr>
      <w:rFonts w:eastAsia="Times New Roman"/>
    </w:rPr>
  </w:style>
  <w:style w:type="character" w:customStyle="1" w:styleId="RTFNum157">
    <w:name w:val="RTF_Num 15 7"/>
    <w:uiPriority w:val="99"/>
    <w:rPr>
      <w:rFonts w:eastAsia="Times New Roman"/>
    </w:rPr>
  </w:style>
  <w:style w:type="character" w:customStyle="1" w:styleId="RTFNum158">
    <w:name w:val="RTF_Num 15 8"/>
    <w:uiPriority w:val="99"/>
    <w:rPr>
      <w:rFonts w:eastAsia="Times New Roman"/>
    </w:rPr>
  </w:style>
  <w:style w:type="character" w:customStyle="1" w:styleId="RTFNum159">
    <w:name w:val="RTF_Num 15 9"/>
    <w:uiPriority w:val="99"/>
    <w:rPr>
      <w:rFonts w:eastAsia="Times New Roman"/>
    </w:rPr>
  </w:style>
  <w:style w:type="character" w:customStyle="1" w:styleId="RTFNum161">
    <w:name w:val="RTF_Num 16 1"/>
    <w:uiPriority w:val="99"/>
    <w:rPr>
      <w:rFonts w:eastAsia="Times New Roman"/>
    </w:rPr>
  </w:style>
  <w:style w:type="character" w:customStyle="1" w:styleId="RTFNum162">
    <w:name w:val="RTF_Num 16 2"/>
    <w:uiPriority w:val="99"/>
    <w:rPr>
      <w:rFonts w:eastAsia="Times New Roman"/>
    </w:rPr>
  </w:style>
  <w:style w:type="character" w:customStyle="1" w:styleId="RTFNum163">
    <w:name w:val="RTF_Num 16 3"/>
    <w:uiPriority w:val="99"/>
    <w:rPr>
      <w:rFonts w:eastAsia="Times New Roman"/>
    </w:rPr>
  </w:style>
  <w:style w:type="character" w:customStyle="1" w:styleId="RTFNum164">
    <w:name w:val="RTF_Num 16 4"/>
    <w:uiPriority w:val="99"/>
    <w:rPr>
      <w:rFonts w:eastAsia="Times New Roman"/>
    </w:rPr>
  </w:style>
  <w:style w:type="character" w:customStyle="1" w:styleId="RTFNum165">
    <w:name w:val="RTF_Num 16 5"/>
    <w:uiPriority w:val="99"/>
    <w:rPr>
      <w:rFonts w:eastAsia="Times New Roman"/>
    </w:rPr>
  </w:style>
  <w:style w:type="character" w:customStyle="1" w:styleId="RTFNum166">
    <w:name w:val="RTF_Num 16 6"/>
    <w:uiPriority w:val="99"/>
    <w:rPr>
      <w:rFonts w:eastAsia="Times New Roman"/>
    </w:rPr>
  </w:style>
  <w:style w:type="character" w:customStyle="1" w:styleId="RTFNum167">
    <w:name w:val="RTF_Num 16 7"/>
    <w:uiPriority w:val="99"/>
    <w:rPr>
      <w:rFonts w:eastAsia="Times New Roman"/>
    </w:rPr>
  </w:style>
  <w:style w:type="character" w:customStyle="1" w:styleId="RTFNum168">
    <w:name w:val="RTF_Num 16 8"/>
    <w:uiPriority w:val="99"/>
    <w:rPr>
      <w:rFonts w:eastAsia="Times New Roman"/>
    </w:rPr>
  </w:style>
  <w:style w:type="character" w:customStyle="1" w:styleId="RTFNum169">
    <w:name w:val="RTF_Num 16 9"/>
    <w:uiPriority w:val="99"/>
    <w:rPr>
      <w:rFonts w:eastAsia="Times New Roman"/>
    </w:rPr>
  </w:style>
  <w:style w:type="character" w:customStyle="1" w:styleId="RTFNum171">
    <w:name w:val="RTF_Num 17 1"/>
    <w:uiPriority w:val="99"/>
    <w:rPr>
      <w:rFonts w:eastAsia="Times New Roman"/>
    </w:rPr>
  </w:style>
  <w:style w:type="character" w:customStyle="1" w:styleId="RTFNum172">
    <w:name w:val="RTF_Num 17 2"/>
    <w:uiPriority w:val="99"/>
    <w:rPr>
      <w:rFonts w:eastAsia="Times New Roman"/>
    </w:rPr>
  </w:style>
  <w:style w:type="character" w:customStyle="1" w:styleId="RTFNum173">
    <w:name w:val="RTF_Num 17 3"/>
    <w:uiPriority w:val="99"/>
    <w:rPr>
      <w:rFonts w:eastAsia="Times New Roman"/>
    </w:rPr>
  </w:style>
  <w:style w:type="character" w:customStyle="1" w:styleId="RTFNum174">
    <w:name w:val="RTF_Num 17 4"/>
    <w:uiPriority w:val="99"/>
    <w:rPr>
      <w:rFonts w:eastAsia="Times New Roman"/>
    </w:rPr>
  </w:style>
  <w:style w:type="character" w:customStyle="1" w:styleId="RTFNum175">
    <w:name w:val="RTF_Num 17 5"/>
    <w:uiPriority w:val="99"/>
    <w:rPr>
      <w:rFonts w:eastAsia="Times New Roman"/>
    </w:rPr>
  </w:style>
  <w:style w:type="character" w:customStyle="1" w:styleId="RTFNum176">
    <w:name w:val="RTF_Num 17 6"/>
    <w:uiPriority w:val="99"/>
    <w:rPr>
      <w:rFonts w:eastAsia="Times New Roman"/>
    </w:rPr>
  </w:style>
  <w:style w:type="character" w:customStyle="1" w:styleId="RTFNum177">
    <w:name w:val="RTF_Num 17 7"/>
    <w:uiPriority w:val="99"/>
    <w:rPr>
      <w:rFonts w:eastAsia="Times New Roman"/>
    </w:rPr>
  </w:style>
  <w:style w:type="character" w:customStyle="1" w:styleId="RTFNum178">
    <w:name w:val="RTF_Num 17 8"/>
    <w:uiPriority w:val="99"/>
    <w:rPr>
      <w:rFonts w:eastAsia="Times New Roman"/>
    </w:rPr>
  </w:style>
  <w:style w:type="character" w:customStyle="1" w:styleId="RTFNum179">
    <w:name w:val="RTF_Num 17 9"/>
    <w:uiPriority w:val="99"/>
    <w:rPr>
      <w:rFonts w:eastAsia="Times New Roman"/>
    </w:rPr>
  </w:style>
  <w:style w:type="character" w:customStyle="1" w:styleId="RTFNum181">
    <w:name w:val="RTF_Num 18 1"/>
    <w:uiPriority w:val="99"/>
    <w:rPr>
      <w:rFonts w:eastAsia="Times New Roman"/>
    </w:rPr>
  </w:style>
  <w:style w:type="character" w:customStyle="1" w:styleId="RTFNum182">
    <w:name w:val="RTF_Num 18 2"/>
    <w:uiPriority w:val="99"/>
    <w:rPr>
      <w:rFonts w:eastAsia="Times New Roman"/>
    </w:rPr>
  </w:style>
  <w:style w:type="character" w:customStyle="1" w:styleId="RTFNum183">
    <w:name w:val="RTF_Num 18 3"/>
    <w:uiPriority w:val="99"/>
    <w:rPr>
      <w:rFonts w:eastAsia="Times New Roman"/>
    </w:rPr>
  </w:style>
  <w:style w:type="character" w:customStyle="1" w:styleId="RTFNum184">
    <w:name w:val="RTF_Num 18 4"/>
    <w:uiPriority w:val="99"/>
    <w:rPr>
      <w:rFonts w:eastAsia="Times New Roman"/>
    </w:rPr>
  </w:style>
  <w:style w:type="character" w:customStyle="1" w:styleId="RTFNum185">
    <w:name w:val="RTF_Num 18 5"/>
    <w:uiPriority w:val="99"/>
    <w:rPr>
      <w:rFonts w:eastAsia="Times New Roman"/>
    </w:rPr>
  </w:style>
  <w:style w:type="character" w:customStyle="1" w:styleId="RTFNum186">
    <w:name w:val="RTF_Num 18 6"/>
    <w:uiPriority w:val="99"/>
    <w:rPr>
      <w:rFonts w:eastAsia="Times New Roman"/>
    </w:rPr>
  </w:style>
  <w:style w:type="character" w:customStyle="1" w:styleId="RTFNum187">
    <w:name w:val="RTF_Num 18 7"/>
    <w:uiPriority w:val="99"/>
    <w:rPr>
      <w:rFonts w:eastAsia="Times New Roman"/>
    </w:rPr>
  </w:style>
  <w:style w:type="character" w:customStyle="1" w:styleId="RTFNum188">
    <w:name w:val="RTF_Num 18 8"/>
    <w:uiPriority w:val="99"/>
    <w:rPr>
      <w:rFonts w:eastAsia="Times New Roman"/>
    </w:rPr>
  </w:style>
  <w:style w:type="character" w:customStyle="1" w:styleId="RTFNum189">
    <w:name w:val="RTF_Num 18 9"/>
    <w:uiPriority w:val="99"/>
    <w:rPr>
      <w:rFonts w:eastAsia="Times New Roman"/>
    </w:rPr>
  </w:style>
  <w:style w:type="character" w:customStyle="1" w:styleId="RTFNum191">
    <w:name w:val="RTF_Num 19 1"/>
    <w:uiPriority w:val="99"/>
    <w:rPr>
      <w:rFonts w:eastAsia="Times New Roman"/>
    </w:rPr>
  </w:style>
  <w:style w:type="character" w:customStyle="1" w:styleId="RTFNum192">
    <w:name w:val="RTF_Num 19 2"/>
    <w:uiPriority w:val="99"/>
    <w:rPr>
      <w:rFonts w:eastAsia="Times New Roman"/>
    </w:rPr>
  </w:style>
  <w:style w:type="character" w:customStyle="1" w:styleId="RTFNum193">
    <w:name w:val="RTF_Num 19 3"/>
    <w:uiPriority w:val="99"/>
    <w:rPr>
      <w:rFonts w:eastAsia="Times New Roman"/>
    </w:rPr>
  </w:style>
  <w:style w:type="character" w:customStyle="1" w:styleId="RTFNum194">
    <w:name w:val="RTF_Num 19 4"/>
    <w:uiPriority w:val="99"/>
    <w:rPr>
      <w:rFonts w:eastAsia="Times New Roman"/>
    </w:rPr>
  </w:style>
  <w:style w:type="character" w:customStyle="1" w:styleId="RTFNum195">
    <w:name w:val="RTF_Num 19 5"/>
    <w:uiPriority w:val="99"/>
    <w:rPr>
      <w:rFonts w:eastAsia="Times New Roman"/>
    </w:rPr>
  </w:style>
  <w:style w:type="character" w:customStyle="1" w:styleId="RTFNum196">
    <w:name w:val="RTF_Num 19 6"/>
    <w:uiPriority w:val="99"/>
    <w:rPr>
      <w:rFonts w:eastAsia="Times New Roman"/>
    </w:rPr>
  </w:style>
  <w:style w:type="character" w:customStyle="1" w:styleId="RTFNum197">
    <w:name w:val="RTF_Num 19 7"/>
    <w:uiPriority w:val="99"/>
    <w:rPr>
      <w:rFonts w:eastAsia="Times New Roman"/>
    </w:rPr>
  </w:style>
  <w:style w:type="character" w:customStyle="1" w:styleId="RTFNum198">
    <w:name w:val="RTF_Num 19 8"/>
    <w:uiPriority w:val="99"/>
    <w:rPr>
      <w:rFonts w:eastAsia="Times New Roman"/>
    </w:rPr>
  </w:style>
  <w:style w:type="character" w:customStyle="1" w:styleId="RTFNum199">
    <w:name w:val="RTF_Num 19 9"/>
    <w:uiPriority w:val="99"/>
    <w:rPr>
      <w:rFonts w:eastAsia="Times New Roman"/>
    </w:rPr>
  </w:style>
  <w:style w:type="character" w:customStyle="1" w:styleId="RTFNum201">
    <w:name w:val="RTF_Num 20 1"/>
    <w:uiPriority w:val="99"/>
    <w:rPr>
      <w:rFonts w:eastAsia="Times New Roman"/>
    </w:rPr>
  </w:style>
  <w:style w:type="character" w:customStyle="1" w:styleId="RTFNum202">
    <w:name w:val="RTF_Num 20 2"/>
    <w:uiPriority w:val="99"/>
    <w:rPr>
      <w:rFonts w:eastAsia="Times New Roman"/>
    </w:rPr>
  </w:style>
  <w:style w:type="character" w:customStyle="1" w:styleId="RTFNum203">
    <w:name w:val="RTF_Num 20 3"/>
    <w:uiPriority w:val="99"/>
    <w:rPr>
      <w:rFonts w:eastAsia="Times New Roman"/>
    </w:rPr>
  </w:style>
  <w:style w:type="character" w:customStyle="1" w:styleId="RTFNum204">
    <w:name w:val="RTF_Num 20 4"/>
    <w:uiPriority w:val="99"/>
    <w:rPr>
      <w:rFonts w:eastAsia="Times New Roman"/>
    </w:rPr>
  </w:style>
  <w:style w:type="character" w:customStyle="1" w:styleId="RTFNum205">
    <w:name w:val="RTF_Num 20 5"/>
    <w:uiPriority w:val="99"/>
    <w:rPr>
      <w:rFonts w:eastAsia="Times New Roman"/>
    </w:rPr>
  </w:style>
  <w:style w:type="character" w:customStyle="1" w:styleId="RTFNum206">
    <w:name w:val="RTF_Num 20 6"/>
    <w:uiPriority w:val="99"/>
    <w:rPr>
      <w:rFonts w:eastAsia="Times New Roman"/>
    </w:rPr>
  </w:style>
  <w:style w:type="character" w:customStyle="1" w:styleId="RTFNum207">
    <w:name w:val="RTF_Num 20 7"/>
    <w:uiPriority w:val="99"/>
    <w:rPr>
      <w:rFonts w:eastAsia="Times New Roman"/>
    </w:rPr>
  </w:style>
  <w:style w:type="character" w:customStyle="1" w:styleId="RTFNum208">
    <w:name w:val="RTF_Num 20 8"/>
    <w:uiPriority w:val="99"/>
    <w:rPr>
      <w:rFonts w:eastAsia="Times New Roman"/>
    </w:rPr>
  </w:style>
  <w:style w:type="character" w:customStyle="1" w:styleId="RTFNum209">
    <w:name w:val="RTF_Num 20 9"/>
    <w:uiPriority w:val="99"/>
    <w:rPr>
      <w:rFonts w:eastAsia="Times New Roman"/>
    </w:rPr>
  </w:style>
  <w:style w:type="character" w:customStyle="1" w:styleId="RTFNum211">
    <w:name w:val="RTF_Num 21 1"/>
    <w:uiPriority w:val="99"/>
    <w:rPr>
      <w:rFonts w:eastAsia="Times New Roman"/>
    </w:rPr>
  </w:style>
  <w:style w:type="character" w:customStyle="1" w:styleId="RTFNum212">
    <w:name w:val="RTF_Num 21 2"/>
    <w:uiPriority w:val="99"/>
    <w:rPr>
      <w:rFonts w:eastAsia="Times New Roman"/>
    </w:rPr>
  </w:style>
  <w:style w:type="character" w:customStyle="1" w:styleId="RTFNum213">
    <w:name w:val="RTF_Num 21 3"/>
    <w:uiPriority w:val="99"/>
    <w:rPr>
      <w:rFonts w:eastAsia="Times New Roman"/>
    </w:rPr>
  </w:style>
  <w:style w:type="character" w:customStyle="1" w:styleId="RTFNum214">
    <w:name w:val="RTF_Num 21 4"/>
    <w:uiPriority w:val="99"/>
    <w:rPr>
      <w:rFonts w:eastAsia="Times New Roman"/>
    </w:rPr>
  </w:style>
  <w:style w:type="character" w:customStyle="1" w:styleId="RTFNum215">
    <w:name w:val="RTF_Num 21 5"/>
    <w:uiPriority w:val="99"/>
    <w:rPr>
      <w:rFonts w:eastAsia="Times New Roman"/>
    </w:rPr>
  </w:style>
  <w:style w:type="character" w:customStyle="1" w:styleId="RTFNum216">
    <w:name w:val="RTF_Num 21 6"/>
    <w:uiPriority w:val="99"/>
    <w:rPr>
      <w:rFonts w:eastAsia="Times New Roman"/>
    </w:rPr>
  </w:style>
  <w:style w:type="character" w:customStyle="1" w:styleId="RTFNum217">
    <w:name w:val="RTF_Num 21 7"/>
    <w:uiPriority w:val="99"/>
    <w:rPr>
      <w:rFonts w:eastAsia="Times New Roman"/>
    </w:rPr>
  </w:style>
  <w:style w:type="character" w:customStyle="1" w:styleId="RTFNum218">
    <w:name w:val="RTF_Num 21 8"/>
    <w:uiPriority w:val="99"/>
    <w:rPr>
      <w:rFonts w:eastAsia="Times New Roman"/>
    </w:rPr>
  </w:style>
  <w:style w:type="character" w:customStyle="1" w:styleId="RTFNum219">
    <w:name w:val="RTF_Num 21 9"/>
    <w:uiPriority w:val="99"/>
    <w:rPr>
      <w:rFonts w:eastAsia="Times New Roman"/>
    </w:rPr>
  </w:style>
  <w:style w:type="character" w:customStyle="1" w:styleId="RTFNum221">
    <w:name w:val="RTF_Num 22 1"/>
    <w:uiPriority w:val="99"/>
    <w:rPr>
      <w:rFonts w:eastAsia="Times New Roman"/>
    </w:rPr>
  </w:style>
  <w:style w:type="character" w:customStyle="1" w:styleId="RTFNum222">
    <w:name w:val="RTF_Num 22 2"/>
    <w:uiPriority w:val="99"/>
    <w:rPr>
      <w:rFonts w:eastAsia="Times New Roman"/>
    </w:rPr>
  </w:style>
  <w:style w:type="character" w:customStyle="1" w:styleId="RTFNum223">
    <w:name w:val="RTF_Num 22 3"/>
    <w:uiPriority w:val="99"/>
    <w:rPr>
      <w:rFonts w:eastAsia="Times New Roman"/>
    </w:rPr>
  </w:style>
  <w:style w:type="character" w:customStyle="1" w:styleId="RTFNum224">
    <w:name w:val="RTF_Num 22 4"/>
    <w:uiPriority w:val="99"/>
    <w:rPr>
      <w:rFonts w:eastAsia="Times New Roman"/>
    </w:rPr>
  </w:style>
  <w:style w:type="character" w:customStyle="1" w:styleId="RTFNum225">
    <w:name w:val="RTF_Num 22 5"/>
    <w:uiPriority w:val="99"/>
    <w:rPr>
      <w:rFonts w:eastAsia="Times New Roman"/>
    </w:rPr>
  </w:style>
  <w:style w:type="character" w:customStyle="1" w:styleId="RTFNum226">
    <w:name w:val="RTF_Num 22 6"/>
    <w:uiPriority w:val="99"/>
    <w:rPr>
      <w:rFonts w:eastAsia="Times New Roman"/>
    </w:rPr>
  </w:style>
  <w:style w:type="character" w:customStyle="1" w:styleId="RTFNum227">
    <w:name w:val="RTF_Num 22 7"/>
    <w:uiPriority w:val="99"/>
    <w:rPr>
      <w:rFonts w:eastAsia="Times New Roman"/>
    </w:rPr>
  </w:style>
  <w:style w:type="character" w:customStyle="1" w:styleId="RTFNum228">
    <w:name w:val="RTF_Num 22 8"/>
    <w:uiPriority w:val="99"/>
    <w:rPr>
      <w:rFonts w:eastAsia="Times New Roman"/>
    </w:rPr>
  </w:style>
  <w:style w:type="character" w:customStyle="1" w:styleId="RTFNum229">
    <w:name w:val="RTF_Num 22 9"/>
    <w:uiPriority w:val="99"/>
    <w:rPr>
      <w:rFonts w:eastAsia="Times New Roman"/>
    </w:rPr>
  </w:style>
  <w:style w:type="character" w:customStyle="1" w:styleId="RTFNum231">
    <w:name w:val="RTF_Num 23 1"/>
    <w:uiPriority w:val="99"/>
    <w:rPr>
      <w:rFonts w:eastAsia="Times New Roman"/>
    </w:rPr>
  </w:style>
  <w:style w:type="character" w:customStyle="1" w:styleId="RTFNum232">
    <w:name w:val="RTF_Num 23 2"/>
    <w:uiPriority w:val="99"/>
    <w:rPr>
      <w:rFonts w:eastAsia="Times New Roman"/>
    </w:rPr>
  </w:style>
  <w:style w:type="character" w:customStyle="1" w:styleId="RTFNum233">
    <w:name w:val="RTF_Num 23 3"/>
    <w:uiPriority w:val="99"/>
    <w:rPr>
      <w:rFonts w:eastAsia="Times New Roman"/>
    </w:rPr>
  </w:style>
  <w:style w:type="character" w:customStyle="1" w:styleId="RTFNum234">
    <w:name w:val="RTF_Num 23 4"/>
    <w:uiPriority w:val="99"/>
    <w:rPr>
      <w:rFonts w:eastAsia="Times New Roman"/>
    </w:rPr>
  </w:style>
  <w:style w:type="character" w:customStyle="1" w:styleId="RTFNum235">
    <w:name w:val="RTF_Num 23 5"/>
    <w:uiPriority w:val="99"/>
    <w:rPr>
      <w:rFonts w:eastAsia="Times New Roman"/>
    </w:rPr>
  </w:style>
  <w:style w:type="character" w:customStyle="1" w:styleId="RTFNum236">
    <w:name w:val="RTF_Num 23 6"/>
    <w:uiPriority w:val="99"/>
    <w:rPr>
      <w:rFonts w:eastAsia="Times New Roman"/>
    </w:rPr>
  </w:style>
  <w:style w:type="character" w:customStyle="1" w:styleId="RTFNum237">
    <w:name w:val="RTF_Num 23 7"/>
    <w:uiPriority w:val="99"/>
    <w:rPr>
      <w:rFonts w:eastAsia="Times New Roman"/>
    </w:rPr>
  </w:style>
  <w:style w:type="character" w:customStyle="1" w:styleId="RTFNum238">
    <w:name w:val="RTF_Num 23 8"/>
    <w:uiPriority w:val="99"/>
    <w:rPr>
      <w:rFonts w:eastAsia="Times New Roman"/>
    </w:rPr>
  </w:style>
  <w:style w:type="character" w:customStyle="1" w:styleId="RTFNum239">
    <w:name w:val="RTF_Num 23 9"/>
    <w:uiPriority w:val="99"/>
    <w:rPr>
      <w:rFonts w:eastAsia="Times New Roman"/>
    </w:rPr>
  </w:style>
  <w:style w:type="character" w:customStyle="1" w:styleId="RTFNum241">
    <w:name w:val="RTF_Num 24 1"/>
    <w:uiPriority w:val="99"/>
    <w:rPr>
      <w:rFonts w:eastAsia="Times New Roman"/>
    </w:rPr>
  </w:style>
  <w:style w:type="character" w:customStyle="1" w:styleId="RTFNum242">
    <w:name w:val="RTF_Num 24 2"/>
    <w:uiPriority w:val="99"/>
    <w:rPr>
      <w:rFonts w:eastAsia="Times New Roman"/>
    </w:rPr>
  </w:style>
  <w:style w:type="character" w:customStyle="1" w:styleId="RTFNum243">
    <w:name w:val="RTF_Num 24 3"/>
    <w:uiPriority w:val="99"/>
    <w:rPr>
      <w:rFonts w:eastAsia="Times New Roman"/>
    </w:rPr>
  </w:style>
  <w:style w:type="character" w:customStyle="1" w:styleId="RTFNum244">
    <w:name w:val="RTF_Num 24 4"/>
    <w:uiPriority w:val="99"/>
    <w:rPr>
      <w:rFonts w:eastAsia="Times New Roman"/>
    </w:rPr>
  </w:style>
  <w:style w:type="character" w:customStyle="1" w:styleId="RTFNum245">
    <w:name w:val="RTF_Num 24 5"/>
    <w:uiPriority w:val="99"/>
    <w:rPr>
      <w:rFonts w:eastAsia="Times New Roman"/>
    </w:rPr>
  </w:style>
  <w:style w:type="character" w:customStyle="1" w:styleId="RTFNum246">
    <w:name w:val="RTF_Num 24 6"/>
    <w:uiPriority w:val="99"/>
    <w:rPr>
      <w:rFonts w:eastAsia="Times New Roman"/>
    </w:rPr>
  </w:style>
  <w:style w:type="character" w:customStyle="1" w:styleId="RTFNum247">
    <w:name w:val="RTF_Num 24 7"/>
    <w:uiPriority w:val="99"/>
    <w:rPr>
      <w:rFonts w:eastAsia="Times New Roman"/>
    </w:rPr>
  </w:style>
  <w:style w:type="character" w:customStyle="1" w:styleId="RTFNum248">
    <w:name w:val="RTF_Num 24 8"/>
    <w:uiPriority w:val="99"/>
    <w:rPr>
      <w:rFonts w:eastAsia="Times New Roman"/>
    </w:rPr>
  </w:style>
  <w:style w:type="character" w:customStyle="1" w:styleId="RTFNum249">
    <w:name w:val="RTF_Num 24 9"/>
    <w:uiPriority w:val="99"/>
    <w:rPr>
      <w:rFonts w:eastAsia="Times New Roman"/>
    </w:rPr>
  </w:style>
  <w:style w:type="character" w:customStyle="1" w:styleId="Nagek1Znak">
    <w:name w:val="Nagｳek 1 Znak"/>
    <w:uiPriority w:val="99"/>
    <w:rPr>
      <w:rFonts w:ascii="Cambria" w:hAnsi="Cambria"/>
      <w:b/>
      <w:kern w:val="1"/>
      <w:sz w:val="32"/>
    </w:rPr>
  </w:style>
  <w:style w:type="character" w:customStyle="1" w:styleId="StopkaZnak">
    <w:name w:val="Stopka Znak"/>
    <w:uiPriority w:val="99"/>
  </w:style>
  <w:style w:type="character" w:styleId="Numerstrony">
    <w:name w:val="page number"/>
    <w:basedOn w:val="Domylnaczcionkaakapitu"/>
    <w:uiPriority w:val="99"/>
    <w:rPr>
      <w:rFonts w:eastAsia="Times New Roman" w:cs="Times New Roman"/>
    </w:rPr>
  </w:style>
  <w:style w:type="character" w:customStyle="1" w:styleId="TekstpodstawowyZnak">
    <w:name w:val="Tekst podstawowy Znak"/>
    <w:uiPriority w:val="99"/>
  </w:style>
  <w:style w:type="paragraph" w:customStyle="1" w:styleId="Nagek">
    <w:name w:val="Nagｳek"/>
    <w:basedOn w:val="Domynie"/>
    <w:next w:val="Tretekstu"/>
    <w:uiPriority w:val="99"/>
    <w:pPr>
      <w:keepNext/>
      <w:spacing w:before="240" w:after="120"/>
    </w:pPr>
    <w:rPr>
      <w:rFonts w:ascii="Arial" w:eastAsia="Microsoft YaHei" w:hAnsi="Mangal" w:cs="Arial"/>
      <w:sz w:val="28"/>
      <w:szCs w:val="28"/>
      <w:lang w:bidi="ar-SA"/>
    </w:rPr>
  </w:style>
  <w:style w:type="paragraph" w:customStyle="1" w:styleId="Tretekstu0">
    <w:name w:val="Tre懈 tekstu"/>
    <w:basedOn w:val="Domynie"/>
    <w:uiPriority w:val="99"/>
    <w:pPr>
      <w:spacing w:after="120"/>
    </w:pPr>
    <w:rPr>
      <w:lang w:bidi="ar-SA"/>
    </w:rPr>
  </w:style>
  <w:style w:type="paragraph" w:styleId="Lista">
    <w:name w:val="List"/>
    <w:basedOn w:val="Tretekstu"/>
    <w:uiPriority w:val="99"/>
    <w:rPr>
      <w:rFonts w:hAnsi="Mangal"/>
    </w:rPr>
  </w:style>
  <w:style w:type="paragraph" w:styleId="Podpis">
    <w:name w:val="Signature"/>
    <w:basedOn w:val="Domynie"/>
    <w:link w:val="PodpisZnak"/>
    <w:uiPriority w:val="99"/>
    <w:pPr>
      <w:spacing w:before="120" w:after="120"/>
    </w:pPr>
    <w:rPr>
      <w:rFonts w:hAnsi="Mangal"/>
      <w:i/>
      <w:iCs/>
      <w:lang w:bidi="ar-SA"/>
    </w:rPr>
  </w:style>
  <w:style w:type="character" w:customStyle="1" w:styleId="PodpisZnak">
    <w:name w:val="Podpis Znak"/>
    <w:basedOn w:val="Domylnaczcionkaakapitu"/>
    <w:link w:val="Podpis"/>
    <w:uiPriority w:val="99"/>
    <w:semiHidden/>
    <w:locked/>
    <w:rPr>
      <w:rFonts w:cs="Times New Roman"/>
    </w:rPr>
  </w:style>
  <w:style w:type="paragraph" w:customStyle="1" w:styleId="Indeks">
    <w:name w:val="Indeks"/>
    <w:basedOn w:val="Domynie"/>
    <w:uiPriority w:val="99"/>
    <w:rPr>
      <w:rFonts w:hAnsi="Mangal"/>
      <w:lang w:bidi="ar-SA"/>
    </w:rPr>
  </w:style>
  <w:style w:type="paragraph" w:customStyle="1" w:styleId="Tretekstu">
    <w:name w:val="Tre?? tekstu"/>
    <w:basedOn w:val="Domynie"/>
    <w:uiPriority w:val="99"/>
    <w:pPr>
      <w:jc w:val="both"/>
    </w:pPr>
    <w:rPr>
      <w:lang w:bidi="ar-SA"/>
    </w:rPr>
  </w:style>
  <w:style w:type="paragraph" w:styleId="Stopka">
    <w:name w:val="footer"/>
    <w:basedOn w:val="Domynie"/>
    <w:link w:val="StopkaZnak1"/>
    <w:uiPriority w:val="99"/>
    <w:pPr>
      <w:tabs>
        <w:tab w:val="center" w:pos="4536"/>
        <w:tab w:val="right" w:pos="9072"/>
      </w:tabs>
    </w:pPr>
    <w:rPr>
      <w:lang w:bidi="ar-SA"/>
    </w:r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</w:rPr>
  </w:style>
  <w:style w:type="paragraph" w:customStyle="1" w:styleId="Default">
    <w:name w:val="Default"/>
    <w:rsid w:val="00EB613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2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220A6"/>
    <w:rPr>
      <w:rFonts w:ascii="Tahoma" w:hAnsi="Tahoma" w:cs="Times New Roman"/>
      <w:sz w:val="16"/>
    </w:rPr>
  </w:style>
  <w:style w:type="paragraph" w:styleId="Nagwek">
    <w:name w:val="header"/>
    <w:basedOn w:val="Normalny"/>
    <w:link w:val="NagwekZnak"/>
    <w:uiPriority w:val="99"/>
    <w:unhideWhenUsed/>
    <w:rsid w:val="003B1F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B1FFD"/>
    <w:rPr>
      <w:rFonts w:cs="Times New Roman"/>
      <w:sz w:val="22"/>
      <w:szCs w:val="22"/>
    </w:rPr>
  </w:style>
  <w:style w:type="character" w:styleId="Hipercze">
    <w:name w:val="Hyperlink"/>
    <w:uiPriority w:val="99"/>
    <w:semiHidden/>
    <w:unhideWhenUsed/>
    <w:rsid w:val="00123A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isap.sejm.gov.pl/isap.nsf/DocDetails.xsp?id=WDU2022000171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2E199-7DF3-492B-90CF-8F9F2C8F0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M O W A     nr   TP</vt:lpstr>
    </vt:vector>
  </TitlesOfParts>
  <Company/>
  <LinksUpToDate>false</LinksUpToDate>
  <CharactersWithSpaces>5322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     nr   TP</dc:title>
  <dc:creator>Ewelina Kapuœcik</dc:creator>
  <cp:lastModifiedBy>Mariola.Wolnik</cp:lastModifiedBy>
  <cp:revision>4</cp:revision>
  <cp:lastPrinted>2022-01-17T13:39:00Z</cp:lastPrinted>
  <dcterms:created xsi:type="dcterms:W3CDTF">2022-02-14T10:45:00Z</dcterms:created>
  <dcterms:modified xsi:type="dcterms:W3CDTF">2023-01-09T08:17:00Z</dcterms:modified>
</cp:coreProperties>
</file>