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C7655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</w:t>
      </w:r>
      <w:r w:rsidR="005C7655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 </w:t>
      </w:r>
    </w:p>
    <w:p w:rsidR="005C7655" w:rsidRDefault="00A80814" w:rsidP="00A44E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1C7C6A">
        <w:rPr>
          <w:rFonts w:ascii="Times New Roman" w:hAnsi="Times New Roman" w:cs="Times New Roman"/>
          <w:b/>
          <w:bCs/>
          <w:sz w:val="24"/>
          <w:szCs w:val="24"/>
        </w:rPr>
        <w:t xml:space="preserve">isko urzędnicze </w:t>
      </w:r>
    </w:p>
    <w:p w:rsidR="00A44E6E" w:rsidRPr="00A44E6E" w:rsidRDefault="00A44E6E" w:rsidP="005C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4E6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ds. obsługi zgłoszeń prac geodezyjnych i kartograficznych w Wydziale Geodezji</w:t>
      </w: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A44E6E" w:rsidRPr="00A44E6E" w:rsidRDefault="00A44E6E" w:rsidP="00A44E6E">
      <w:pPr>
        <w:widowControl w:val="0"/>
        <w:numPr>
          <w:ilvl w:val="0"/>
          <w:numId w:val="12"/>
        </w:numPr>
        <w:tabs>
          <w:tab w:val="clear" w:pos="720"/>
          <w:tab w:val="num" w:pos="426"/>
          <w:tab w:val="left" w:pos="709"/>
        </w:tabs>
        <w:suppressAutoHyphens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Wymagania niezbędne:</w:t>
      </w:r>
    </w:p>
    <w:p w:rsidR="00A44E6E" w:rsidRPr="00A44E6E" w:rsidRDefault="00A44E6E" w:rsidP="00A44E6E">
      <w:pPr>
        <w:widowControl w:val="0"/>
        <w:tabs>
          <w:tab w:val="left" w:pos="426"/>
        </w:tabs>
        <w:suppressAutoHyphens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 </w:t>
      </w: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określone w art. 6  ustawy o pracownikach samorządowych,</w:t>
      </w:r>
    </w:p>
    <w:p w:rsidR="00A44E6E" w:rsidRPr="00A44E6E" w:rsidRDefault="00A44E6E" w:rsidP="00A44E6E">
      <w:pPr>
        <w:widowControl w:val="0"/>
        <w:tabs>
          <w:tab w:val="left" w:pos="426"/>
        </w:tabs>
        <w:suppressAutoHyphens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b)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  </w:t>
      </w: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wykształcenie: </w:t>
      </w:r>
      <w:r w:rsidR="005C7655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ś</w:t>
      </w: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rednie</w:t>
      </w:r>
      <w:r w:rsidR="005C7655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lub wyższe,</w:t>
      </w: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preferowane z zakresu geodezji,</w:t>
      </w:r>
    </w:p>
    <w:p w:rsidR="00A44E6E" w:rsidRPr="00A44E6E" w:rsidRDefault="00A44E6E" w:rsidP="00A44E6E">
      <w:pPr>
        <w:widowControl w:val="0"/>
        <w:tabs>
          <w:tab w:val="left" w:pos="426"/>
        </w:tabs>
        <w:suppressAutoHyphens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ab/>
        <w:t xml:space="preserve">c)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 </w:t>
      </w: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doświadczenie zawodowe: co najmniej rok w administracji publicznej. </w:t>
      </w:r>
    </w:p>
    <w:p w:rsidR="00A44E6E" w:rsidRPr="00A44E6E" w:rsidRDefault="00A44E6E" w:rsidP="00A44E6E">
      <w:pPr>
        <w:widowControl w:val="0"/>
        <w:tabs>
          <w:tab w:val="left" w:pos="426"/>
        </w:tabs>
        <w:suppressAutoHyphens/>
        <w:spacing w:after="0" w:line="240" w:lineRule="auto"/>
        <w:ind w:left="709"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A44E6E" w:rsidRPr="00A44E6E" w:rsidRDefault="00A44E6E" w:rsidP="00A44E6E">
      <w:pPr>
        <w:widowControl w:val="0"/>
        <w:numPr>
          <w:ilvl w:val="0"/>
          <w:numId w:val="13"/>
        </w:numPr>
        <w:tabs>
          <w:tab w:val="clear" w:pos="720"/>
          <w:tab w:val="num" w:pos="426"/>
          <w:tab w:val="left" w:pos="709"/>
        </w:tabs>
        <w:suppressAutoHyphens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Wymagania dodatkowe:</w:t>
      </w:r>
    </w:p>
    <w:p w:rsidR="00A44E6E" w:rsidRPr="00A44E6E" w:rsidRDefault="00A44E6E" w:rsidP="00A44E6E">
      <w:pPr>
        <w:widowControl w:val="0"/>
        <w:numPr>
          <w:ilvl w:val="1"/>
          <w:numId w:val="14"/>
        </w:numPr>
        <w:tabs>
          <w:tab w:val="clear" w:pos="1080"/>
          <w:tab w:val="num" w:pos="426"/>
          <w:tab w:val="left" w:pos="709"/>
        </w:tabs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znajomość przepisów z zakresu prawa geodezyjnego i kartograficznego oraz przepisów wykonawczych,</w:t>
      </w:r>
    </w:p>
    <w:p w:rsidR="00A44E6E" w:rsidRPr="00A44E6E" w:rsidRDefault="00A44E6E" w:rsidP="00A44E6E">
      <w:pPr>
        <w:widowControl w:val="0"/>
        <w:numPr>
          <w:ilvl w:val="1"/>
          <w:numId w:val="14"/>
        </w:numPr>
        <w:tabs>
          <w:tab w:val="num" w:pos="426"/>
          <w:tab w:val="left" w:pos="709"/>
        </w:tabs>
        <w:suppressAutoHyphens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umiejętność czytania map,</w:t>
      </w:r>
    </w:p>
    <w:p w:rsidR="00A44E6E" w:rsidRPr="00A44E6E" w:rsidRDefault="00A44E6E" w:rsidP="00A44E6E">
      <w:pPr>
        <w:widowControl w:val="0"/>
        <w:numPr>
          <w:ilvl w:val="1"/>
          <w:numId w:val="14"/>
        </w:numPr>
        <w:tabs>
          <w:tab w:val="num" w:pos="426"/>
          <w:tab w:val="left" w:pos="709"/>
        </w:tabs>
        <w:suppressAutoHyphens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>znajomość obsługi programów komputerowych,</w:t>
      </w:r>
    </w:p>
    <w:p w:rsidR="00A44E6E" w:rsidRPr="00A44E6E" w:rsidRDefault="00A44E6E" w:rsidP="00A44E6E">
      <w:pPr>
        <w:widowControl w:val="0"/>
        <w:numPr>
          <w:ilvl w:val="1"/>
          <w:numId w:val="14"/>
        </w:numPr>
        <w:tabs>
          <w:tab w:val="num" w:pos="426"/>
          <w:tab w:val="left" w:pos="709"/>
        </w:tabs>
        <w:suppressAutoHyphens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samodzielność w działaniu,</w:t>
      </w:r>
    </w:p>
    <w:p w:rsidR="00A44E6E" w:rsidRPr="00A44E6E" w:rsidRDefault="00A44E6E" w:rsidP="00A44E6E">
      <w:pPr>
        <w:widowControl w:val="0"/>
        <w:numPr>
          <w:ilvl w:val="1"/>
          <w:numId w:val="14"/>
        </w:numPr>
        <w:tabs>
          <w:tab w:val="num" w:pos="426"/>
          <w:tab w:val="left" w:pos="709"/>
        </w:tabs>
        <w:suppressAutoHyphens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umiejętność pisania pism urzędowych,</w:t>
      </w:r>
    </w:p>
    <w:p w:rsidR="00A44E6E" w:rsidRPr="00A44E6E" w:rsidRDefault="00A44E6E" w:rsidP="00A44E6E">
      <w:pPr>
        <w:widowControl w:val="0"/>
        <w:numPr>
          <w:ilvl w:val="1"/>
          <w:numId w:val="14"/>
        </w:numPr>
        <w:tabs>
          <w:tab w:val="num" w:pos="426"/>
          <w:tab w:val="left" w:pos="709"/>
        </w:tabs>
        <w:suppressAutoHyphens/>
        <w:spacing w:after="0" w:line="240" w:lineRule="auto"/>
        <w:ind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komunikatywność i łatwość obsługi klientów.</w:t>
      </w:r>
    </w:p>
    <w:p w:rsidR="00A44E6E" w:rsidRPr="00A44E6E" w:rsidRDefault="00A44E6E" w:rsidP="00A44E6E">
      <w:pPr>
        <w:widowControl w:val="0"/>
        <w:tabs>
          <w:tab w:val="num" w:pos="426"/>
          <w:tab w:val="left" w:pos="709"/>
        </w:tabs>
        <w:suppressAutoHyphens/>
        <w:spacing w:after="0" w:line="240" w:lineRule="auto"/>
        <w:ind w:left="723"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:rsidR="00A44E6E" w:rsidRPr="00A44E6E" w:rsidRDefault="00A44E6E" w:rsidP="00A44E6E">
      <w:pPr>
        <w:widowControl w:val="0"/>
        <w:numPr>
          <w:ilvl w:val="0"/>
          <w:numId w:val="13"/>
        </w:numPr>
        <w:tabs>
          <w:tab w:val="clear" w:pos="720"/>
          <w:tab w:val="num" w:pos="426"/>
          <w:tab w:val="left" w:pos="709"/>
        </w:tabs>
        <w:suppressAutoHyphens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Zakres wykonywanych zadań na stanowisku:</w:t>
      </w:r>
    </w:p>
    <w:p w:rsidR="00A44E6E" w:rsidRPr="00A44E6E" w:rsidRDefault="00A44E6E" w:rsidP="00A44E6E">
      <w:pPr>
        <w:numPr>
          <w:ilvl w:val="0"/>
          <w:numId w:val="15"/>
        </w:numPr>
        <w:tabs>
          <w:tab w:val="clear" w:pos="720"/>
          <w:tab w:val="num" w:pos="426"/>
          <w:tab w:val="left" w:pos="709"/>
          <w:tab w:val="left" w:pos="1080"/>
        </w:tabs>
        <w:suppressAutoHyphens/>
        <w:spacing w:after="0" w:line="240" w:lineRule="auto"/>
        <w:ind w:left="737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>przygotowywanie materiałów do zgłoszenia prac geodezyjnych i kartograficznych,</w:t>
      </w:r>
    </w:p>
    <w:p w:rsidR="00A44E6E" w:rsidRPr="00A44E6E" w:rsidRDefault="00A44E6E" w:rsidP="00A44E6E">
      <w:pPr>
        <w:numPr>
          <w:ilvl w:val="0"/>
          <w:numId w:val="15"/>
        </w:numPr>
        <w:tabs>
          <w:tab w:val="clear" w:pos="720"/>
          <w:tab w:val="num" w:pos="426"/>
          <w:tab w:val="left" w:pos="709"/>
          <w:tab w:val="left" w:pos="1080"/>
        </w:tabs>
        <w:suppressAutoHyphens/>
        <w:spacing w:after="0" w:line="240" w:lineRule="auto"/>
        <w:ind w:left="737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>ewidencjonowanie zgłoszonych prac geodezyjnych i kartograficznych,</w:t>
      </w:r>
    </w:p>
    <w:p w:rsidR="00A44E6E" w:rsidRPr="00A44E6E" w:rsidRDefault="00A44E6E" w:rsidP="00A44E6E">
      <w:pPr>
        <w:numPr>
          <w:ilvl w:val="0"/>
          <w:numId w:val="15"/>
        </w:numPr>
        <w:tabs>
          <w:tab w:val="clear" w:pos="720"/>
          <w:tab w:val="num" w:pos="426"/>
          <w:tab w:val="left" w:pos="709"/>
          <w:tab w:val="left" w:pos="1080"/>
        </w:tabs>
        <w:suppressAutoHyphens/>
        <w:spacing w:after="0" w:line="240" w:lineRule="auto"/>
        <w:ind w:left="426" w:hanging="4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wydawanie licencji określających uprawnienie podmiotu dotyczące możliwości wykorzystywania udostępnianych mu materiałów zasobu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geodezyjnego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i kartograficznego,</w:t>
      </w:r>
    </w:p>
    <w:p w:rsidR="00A44E6E" w:rsidRPr="00A44E6E" w:rsidRDefault="00A44E6E" w:rsidP="00A44E6E">
      <w:pPr>
        <w:numPr>
          <w:ilvl w:val="0"/>
          <w:numId w:val="15"/>
        </w:numPr>
        <w:tabs>
          <w:tab w:val="clear" w:pos="720"/>
          <w:tab w:val="left" w:pos="426"/>
          <w:tab w:val="left" w:pos="1080"/>
        </w:tabs>
        <w:suppressAutoHyphens/>
        <w:spacing w:after="0" w:line="240" w:lineRule="auto"/>
        <w:ind w:left="426" w:hanging="4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>udzielanie niezbędnych informacji w zakresie przygotowywania materiałów do zgłoszeń prac geodezyjnych i kartograficznych,</w:t>
      </w:r>
    </w:p>
    <w:p w:rsidR="00A44E6E" w:rsidRPr="00A44E6E" w:rsidRDefault="00A44E6E" w:rsidP="00A44E6E">
      <w:pPr>
        <w:numPr>
          <w:ilvl w:val="0"/>
          <w:numId w:val="15"/>
        </w:numPr>
        <w:tabs>
          <w:tab w:val="clear" w:pos="720"/>
          <w:tab w:val="num" w:pos="426"/>
          <w:tab w:val="left" w:pos="709"/>
          <w:tab w:val="left" w:pos="1080"/>
        </w:tabs>
        <w:suppressAutoHyphens/>
        <w:spacing w:after="0" w:line="240" w:lineRule="auto"/>
        <w:ind w:left="737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>ewidencjonowanie materiałów zasobu geodezyjnego i kartograficznego,</w:t>
      </w:r>
    </w:p>
    <w:p w:rsidR="00A44E6E" w:rsidRPr="00A44E6E" w:rsidRDefault="00A44E6E" w:rsidP="00A44E6E">
      <w:pPr>
        <w:numPr>
          <w:ilvl w:val="0"/>
          <w:numId w:val="15"/>
        </w:numPr>
        <w:tabs>
          <w:tab w:val="clear" w:pos="720"/>
          <w:tab w:val="num" w:pos="426"/>
          <w:tab w:val="left" w:pos="709"/>
          <w:tab w:val="left" w:pos="1080"/>
        </w:tabs>
        <w:suppressAutoHyphens/>
        <w:spacing w:after="0" w:line="240" w:lineRule="auto"/>
        <w:ind w:left="737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>prowadzenie uzgodnień z wykonawcami prac geodezyjnych,</w:t>
      </w:r>
    </w:p>
    <w:p w:rsidR="00A44E6E" w:rsidRPr="00A44E6E" w:rsidRDefault="00A44E6E" w:rsidP="00A44E6E">
      <w:pPr>
        <w:numPr>
          <w:ilvl w:val="0"/>
          <w:numId w:val="15"/>
        </w:numPr>
        <w:tabs>
          <w:tab w:val="clear" w:pos="720"/>
          <w:tab w:val="num" w:pos="426"/>
          <w:tab w:val="left" w:pos="709"/>
          <w:tab w:val="left" w:pos="1080"/>
        </w:tabs>
        <w:suppressAutoHyphens/>
        <w:spacing w:after="0" w:line="240" w:lineRule="auto"/>
        <w:ind w:left="737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E6E">
        <w:rPr>
          <w:rFonts w:ascii="Times New Roman" w:eastAsia="Times New Roman" w:hAnsi="Times New Roman" w:cs="Times New Roman"/>
          <w:sz w:val="24"/>
          <w:szCs w:val="24"/>
          <w:lang w:eastAsia="zh-CN"/>
        </w:rPr>
        <w:t>przetwarzanie do postaci elektronicznej materiałów zas</w:t>
      </w:r>
      <w:r w:rsidR="0072584C">
        <w:rPr>
          <w:rFonts w:ascii="Times New Roman" w:eastAsia="Times New Roman" w:hAnsi="Times New Roman" w:cs="Times New Roman"/>
          <w:sz w:val="24"/>
          <w:szCs w:val="24"/>
          <w:lang w:eastAsia="zh-CN"/>
        </w:rPr>
        <w:t>obu w postaci nieelektronicznej.</w:t>
      </w:r>
    </w:p>
    <w:p w:rsidR="00B94103" w:rsidRDefault="00B9410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94103" w:rsidRPr="009B6B9D" w:rsidRDefault="00B94103" w:rsidP="00B9410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B94103" w:rsidRPr="00A80814" w:rsidRDefault="00B94103" w:rsidP="00B94103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B94103" w:rsidRPr="00A80814" w:rsidRDefault="00B94103" w:rsidP="00B94103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B94103" w:rsidRPr="00A80814" w:rsidRDefault="00B94103" w:rsidP="00B94103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4103" w:rsidRPr="00A80814" w:rsidRDefault="00B94103" w:rsidP="00B94103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B94103" w:rsidRPr="00A80814" w:rsidRDefault="00B94103" w:rsidP="00B94103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B94103" w:rsidRDefault="00B94103" w:rsidP="00B94103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B94103" w:rsidRDefault="00B94103" w:rsidP="00B94103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B94103" w:rsidRDefault="00B94103" w:rsidP="00B9410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B94103" w:rsidRPr="00393373" w:rsidRDefault="00B9410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Pr="00393373" w:rsidRDefault="00B94103" w:rsidP="00B9410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5</w:t>
      </w:r>
      <w:r w:rsidR="00393373" w:rsidRPr="00393373">
        <w:rPr>
          <w:rFonts w:ascii="Times New Roman" w:eastAsia="Times New Roman" w:hAnsi="Times New Roman" w:cs="Times New Roman"/>
          <w:bCs/>
          <w:sz w:val="24"/>
          <w:szCs w:val="24"/>
        </w:rPr>
        <w:t xml:space="preserve">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393373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B9410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  <w:r w:rsidR="005C76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5C7655" w:rsidRDefault="005C7655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B94103" w:rsidRDefault="00B94103" w:rsidP="00B94103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B94103" w:rsidRPr="00A80814" w:rsidRDefault="00B94103" w:rsidP="00B94103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B94103" w:rsidRPr="00A80814" w:rsidRDefault="00B94103" w:rsidP="00B94103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B94103" w:rsidRPr="00A80814" w:rsidRDefault="00B94103" w:rsidP="00B9410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94103" w:rsidRPr="00A80814" w:rsidRDefault="00B94103" w:rsidP="00B94103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B94103" w:rsidRPr="00A80814" w:rsidRDefault="00B94103" w:rsidP="00B94103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 w:rsidR="005C7655">
        <w:rPr>
          <w:rFonts w:ascii="Times New Roman" w:hAnsi="Times New Roman" w:cs="Times New Roman"/>
          <w:bCs/>
          <w:sz w:val="24"/>
          <w:szCs w:val="24"/>
        </w:rPr>
        <w:t>ac Stefana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B94103" w:rsidRDefault="00B94103" w:rsidP="00B94103">
      <w:pPr>
        <w:numPr>
          <w:ilvl w:val="1"/>
          <w:numId w:val="4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B94103" w:rsidRPr="00DF5C0C" w:rsidRDefault="00B94103" w:rsidP="00B94103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 w:rsidR="005C7655">
        <w:rPr>
          <w:rFonts w:ascii="Times New Roman" w:hAnsi="Times New Roman" w:cs="Times New Roman"/>
          <w:bCs/>
          <w:sz w:val="24"/>
          <w:szCs w:val="24"/>
        </w:rPr>
        <w:t xml:space="preserve"> obsługi zgłoszeń</w:t>
      </w:r>
      <w:r>
        <w:rPr>
          <w:rFonts w:ascii="Times New Roman" w:hAnsi="Times New Roman" w:cs="Times New Roman"/>
          <w:bCs/>
          <w:sz w:val="24"/>
          <w:szCs w:val="24"/>
        </w:rPr>
        <w:t xml:space="preserve"> prac geodezyjnych i kartograficznych w Wydziale Geodezji”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  w terminie do dnia </w:t>
      </w:r>
      <w:r w:rsidR="003F0A35">
        <w:rPr>
          <w:rFonts w:ascii="Times New Roman" w:hAnsi="Times New Roman" w:cs="Times New Roman"/>
          <w:bCs/>
          <w:sz w:val="24"/>
          <w:szCs w:val="24"/>
        </w:rPr>
        <w:t>28</w:t>
      </w:r>
      <w:r>
        <w:rPr>
          <w:rFonts w:ascii="Times New Roman" w:hAnsi="Times New Roman" w:cs="Times New Roman"/>
          <w:bCs/>
          <w:sz w:val="24"/>
          <w:szCs w:val="24"/>
        </w:rPr>
        <w:t>.03.2018 r.</w:t>
      </w:r>
    </w:p>
    <w:p w:rsidR="00B94103" w:rsidRPr="00A80814" w:rsidRDefault="00B94103" w:rsidP="00B94103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B94103" w:rsidRPr="00A80814" w:rsidRDefault="00B94103" w:rsidP="00B94103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B94103" w:rsidRPr="00A80814" w:rsidRDefault="00B94103" w:rsidP="00B94103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B94103" w:rsidRPr="00A80814" w:rsidRDefault="00B94103" w:rsidP="00B94103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B94103" w:rsidRDefault="00B94103" w:rsidP="00B94103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B94103" w:rsidRDefault="00B94103" w:rsidP="00B94103">
      <w:pPr>
        <w:rPr>
          <w:rFonts w:ascii="Times New Roman" w:hAnsi="Times New Roman" w:cs="Times New Roman"/>
          <w:bCs/>
          <w:sz w:val="24"/>
          <w:szCs w:val="24"/>
        </w:rPr>
      </w:pPr>
    </w:p>
    <w:p w:rsidR="00B94103" w:rsidRDefault="00B94103" w:rsidP="00B94103">
      <w:pPr>
        <w:rPr>
          <w:rFonts w:ascii="Times New Roman" w:hAnsi="Times New Roman" w:cs="Times New Roman"/>
          <w:bCs/>
          <w:sz w:val="24"/>
          <w:szCs w:val="24"/>
        </w:rPr>
      </w:pPr>
    </w:p>
    <w:p w:rsidR="00B94103" w:rsidRPr="009B6B9D" w:rsidRDefault="00B94103" w:rsidP="00B941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0D25" w:rsidRDefault="00840D25" w:rsidP="00840D25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840D25" w:rsidRPr="00A80814" w:rsidRDefault="00840D25" w:rsidP="00840D25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B94103" w:rsidRPr="00393373" w:rsidRDefault="00B94103" w:rsidP="00840D25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bookmarkStart w:id="0" w:name="_GoBack"/>
      <w:bookmarkEnd w:id="0"/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Pr="00393373" w:rsidRDefault="00393373" w:rsidP="003933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575CB" w:rsidRPr="005F0CC9" w:rsidRDefault="00D575CB" w:rsidP="00393373">
      <w:pPr>
        <w:pStyle w:val="Akapitzlist"/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9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9"/>
  </w:num>
  <w:num w:numId="4">
    <w:abstractNumId w:val="10"/>
  </w:num>
  <w:num w:numId="5">
    <w:abstractNumId w:val="13"/>
  </w:num>
  <w:num w:numId="6">
    <w:abstractNumId w:val="8"/>
  </w:num>
  <w:num w:numId="7">
    <w:abstractNumId w:val="12"/>
  </w:num>
  <w:num w:numId="8">
    <w:abstractNumId w:val="3"/>
  </w:num>
  <w:num w:numId="9">
    <w:abstractNumId w:val="6"/>
  </w:num>
  <w:num w:numId="10">
    <w:abstractNumId w:val="7"/>
  </w:num>
  <w:num w:numId="11">
    <w:abstractNumId w:val="8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E592C"/>
    <w:rsid w:val="001C6008"/>
    <w:rsid w:val="001C7C6A"/>
    <w:rsid w:val="00346C35"/>
    <w:rsid w:val="00372EE6"/>
    <w:rsid w:val="00393373"/>
    <w:rsid w:val="003F0A35"/>
    <w:rsid w:val="00427372"/>
    <w:rsid w:val="0046329D"/>
    <w:rsid w:val="005C7655"/>
    <w:rsid w:val="005F0CC9"/>
    <w:rsid w:val="00605D68"/>
    <w:rsid w:val="0072584C"/>
    <w:rsid w:val="007A6542"/>
    <w:rsid w:val="00824EE8"/>
    <w:rsid w:val="00840D25"/>
    <w:rsid w:val="00846214"/>
    <w:rsid w:val="00961CBB"/>
    <w:rsid w:val="009713A7"/>
    <w:rsid w:val="009837B3"/>
    <w:rsid w:val="00A37421"/>
    <w:rsid w:val="00A44E6E"/>
    <w:rsid w:val="00A80814"/>
    <w:rsid w:val="00B07420"/>
    <w:rsid w:val="00B773C3"/>
    <w:rsid w:val="00B94103"/>
    <w:rsid w:val="00C3559F"/>
    <w:rsid w:val="00C84EC9"/>
    <w:rsid w:val="00CD4460"/>
    <w:rsid w:val="00CE2F51"/>
    <w:rsid w:val="00D53697"/>
    <w:rsid w:val="00D575CB"/>
    <w:rsid w:val="00E12078"/>
    <w:rsid w:val="00E3111F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2018-03-15T14:06:00Z</cp:lastPrinted>
  <dcterms:created xsi:type="dcterms:W3CDTF">2018-03-15T14:26:00Z</dcterms:created>
  <dcterms:modified xsi:type="dcterms:W3CDTF">2018-03-15T14:26:00Z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