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1C7B8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w Raciborzu, 47-400 Racibórz, plac Stefana Okrzei 4</w:t>
      </w:r>
    </w:p>
    <w:p w:rsidR="001C7B84" w:rsidRDefault="00A80814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ogłasza nabór</w:t>
      </w:r>
      <w:r w:rsidR="001C7B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13A7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9713A7"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3EAC" w:rsidRDefault="004D3EAC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ds. rejestracji i oznaczania pojazdów </w:t>
      </w:r>
      <w:r>
        <w:rPr>
          <w:rFonts w:ascii="Times New Roman" w:hAnsi="Times New Roman" w:cs="Times New Roman"/>
          <w:b/>
          <w:sz w:val="24"/>
          <w:szCs w:val="24"/>
        </w:rPr>
        <w:br/>
        <w:t>w Referacie Rejestracji Pojazdów Wydziału Komunikacji i Transportu</w:t>
      </w:r>
    </w:p>
    <w:p w:rsidR="004D3EAC" w:rsidRDefault="004D3EAC" w:rsidP="004D3EA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4D3EAC" w:rsidRDefault="004D3EAC" w:rsidP="004D3EAC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administracja,</w:t>
      </w:r>
    </w:p>
    <w:p w:rsidR="004D3EAC" w:rsidRDefault="004D3EAC" w:rsidP="004D3EAC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>doświadczenie zawodowe: co najmniej 1 rok.</w:t>
      </w:r>
    </w:p>
    <w:p w:rsidR="004D3EAC" w:rsidRPr="004D3EAC" w:rsidRDefault="004D3EAC" w:rsidP="004D3EAC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EAC" w:rsidRPr="001C7B84" w:rsidRDefault="004D3EAC" w:rsidP="004D3EAC">
      <w:pPr>
        <w:pStyle w:val="Akapitzlist"/>
        <w:numPr>
          <w:ilvl w:val="0"/>
          <w:numId w:val="17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B8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4D3EAC" w:rsidRPr="001C7B84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B84"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uprzejmość),</w:t>
      </w:r>
    </w:p>
    <w:p w:rsidR="004D3EAC" w:rsidRPr="001C7B84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B84">
        <w:rPr>
          <w:rFonts w:ascii="Times New Roman" w:hAnsi="Times New Roman" w:cs="Times New Roman"/>
          <w:bCs/>
          <w:sz w:val="24"/>
          <w:szCs w:val="24"/>
        </w:rPr>
        <w:t xml:space="preserve">znajomość przepisów dotyczących rejestracji pojazdów, wydawania uprawnień </w:t>
      </w:r>
      <w:r w:rsidR="001C7B84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1C7B84">
        <w:rPr>
          <w:rFonts w:ascii="Times New Roman" w:hAnsi="Times New Roman" w:cs="Times New Roman"/>
          <w:bCs/>
          <w:sz w:val="24"/>
          <w:szCs w:val="24"/>
        </w:rPr>
        <w:t>do kierowania pojazdami i transportu drogowego,</w:t>
      </w:r>
    </w:p>
    <w:p w:rsidR="004D3EAC" w:rsidRPr="001C7B84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B84">
        <w:rPr>
          <w:rFonts w:ascii="Times New Roman" w:hAnsi="Times New Roman" w:cs="Times New Roman"/>
          <w:bCs/>
          <w:sz w:val="24"/>
          <w:szCs w:val="24"/>
        </w:rPr>
        <w:t>doświadczenie pracy w jednostkach administracji publicznej,</w:t>
      </w:r>
    </w:p>
    <w:p w:rsidR="004D3EAC" w:rsidRPr="001C7B84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B84">
        <w:rPr>
          <w:rFonts w:ascii="Times New Roman" w:hAnsi="Times New Roman" w:cs="Times New Roman"/>
          <w:bCs/>
          <w:sz w:val="24"/>
          <w:szCs w:val="24"/>
        </w:rPr>
        <w:t>doświadczenie związane z bezpośrednią obsługą interesantów,</w:t>
      </w:r>
    </w:p>
    <w:p w:rsidR="004D3EAC" w:rsidRPr="001C7B84" w:rsidRDefault="004D3EAC" w:rsidP="004D3EAC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B84">
        <w:rPr>
          <w:rFonts w:ascii="Times New Roman" w:hAnsi="Times New Roman" w:cs="Times New Roman"/>
          <w:bCs/>
          <w:sz w:val="24"/>
          <w:szCs w:val="24"/>
        </w:rPr>
        <w:t>znajomość języka obcego.</w:t>
      </w:r>
    </w:p>
    <w:p w:rsidR="004D3EAC" w:rsidRDefault="004D3EAC" w:rsidP="004D3EAC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</w:rPr>
      </w:pPr>
    </w:p>
    <w:p w:rsidR="004D3EAC" w:rsidRDefault="004D3EAC" w:rsidP="004D3EAC">
      <w:pPr>
        <w:numPr>
          <w:ilvl w:val="0"/>
          <w:numId w:val="17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4D3EAC" w:rsidRDefault="004D3EAC" w:rsidP="004D3EAC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wydawanie decyzji administracyjnych oraz bezpośrednia obsługa klientów w zakresie rejestracji i znakowania pojazdów,</w:t>
      </w:r>
    </w:p>
    <w:p w:rsidR="004D3EAC" w:rsidRDefault="004D3EAC" w:rsidP="004D3EAC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czynności kancelaryjne związane z prowadzonymi po</w:t>
      </w:r>
      <w:r w:rsidR="00F52CEA">
        <w:rPr>
          <w:rFonts w:ascii="Times New Roman" w:hAnsi="Times New Roman" w:cs="Times New Roman"/>
          <w:bCs/>
          <w:sz w:val="24"/>
          <w:szCs w:val="24"/>
        </w:rPr>
        <w:t>stępowaniami.</w:t>
      </w:r>
    </w:p>
    <w:p w:rsidR="009B6B9D" w:rsidRDefault="009B6B9D" w:rsidP="009B6B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9B6B9D" w:rsidRPr="009B6B9D" w:rsidRDefault="00393373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="009B6B9D"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B9D" w:rsidRPr="00A80814" w:rsidRDefault="009B6B9D" w:rsidP="009B6B9D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9B6B9D" w:rsidRPr="00A80814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9B6B9D" w:rsidRDefault="009B6B9D" w:rsidP="009B6B9D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9B6B9D" w:rsidRDefault="009B6B9D" w:rsidP="009B6B9D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9B6B9D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393373" w:rsidRPr="00393373" w:rsidRDefault="009B6B9D" w:rsidP="00393373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="00393373"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393373" w:rsidRPr="00393373" w:rsidRDefault="00393373" w:rsidP="00393373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>pełny etat</w:t>
      </w:r>
      <w:r w:rsidR="009713A7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Pr="00393373" w:rsidRDefault="00393373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Plac</w:t>
      </w:r>
      <w:r w:rsidR="00A44E6E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Stefana</w:t>
      </w:r>
      <w:r w:rsidR="001C7C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393373" w:rsidRDefault="005F18AE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</w:p>
    <w:p w:rsidR="001C7B84" w:rsidRDefault="001C7B84" w:rsidP="0039337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F52CEA" w:rsidRDefault="00F52CEA" w:rsidP="00F52CEA">
      <w:pPr>
        <w:widowControl w:val="0"/>
        <w:tabs>
          <w:tab w:val="left" w:pos="284"/>
          <w:tab w:val="num" w:pos="928"/>
          <w:tab w:val="num" w:pos="106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52CEA" w:rsidRDefault="00F52CEA" w:rsidP="00F52CEA">
      <w:pPr>
        <w:widowControl w:val="0"/>
        <w:tabs>
          <w:tab w:val="left" w:pos="284"/>
          <w:tab w:val="num" w:pos="928"/>
          <w:tab w:val="num" w:pos="106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F52CEA" w:rsidRPr="00393373" w:rsidRDefault="00F52CEA" w:rsidP="00F52CEA">
      <w:pPr>
        <w:widowControl w:val="0"/>
        <w:tabs>
          <w:tab w:val="left" w:pos="284"/>
          <w:tab w:val="num" w:pos="928"/>
          <w:tab w:val="num" w:pos="106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393373" w:rsidRPr="00393373" w:rsidRDefault="00393373" w:rsidP="00393373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9B6B9D" w:rsidRPr="00A80814" w:rsidRDefault="009B6B9D" w:rsidP="009B6B9D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9B6B9D" w:rsidRPr="00A80814" w:rsidRDefault="009B6B9D" w:rsidP="009B6B9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9B6B9D" w:rsidRPr="00A80814" w:rsidRDefault="009B6B9D" w:rsidP="009B6B9D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l.</w:t>
      </w:r>
      <w:r w:rsidR="001C7B84">
        <w:rPr>
          <w:rFonts w:ascii="Times New Roman" w:hAnsi="Times New Roman" w:cs="Times New Roman"/>
          <w:bCs/>
          <w:sz w:val="24"/>
          <w:szCs w:val="24"/>
        </w:rPr>
        <w:t xml:space="preserve"> Stefana</w:t>
      </w:r>
      <w:r w:rsidR="005F18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9B6B9D" w:rsidRDefault="009B6B9D" w:rsidP="009B6B9D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9B6B9D" w:rsidRPr="00DF5C0C" w:rsidRDefault="009B6B9D" w:rsidP="009B6B9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0B90">
        <w:rPr>
          <w:rFonts w:ascii="Times New Roman" w:hAnsi="Times New Roman" w:cs="Times New Roman"/>
          <w:bCs/>
          <w:sz w:val="24"/>
          <w:szCs w:val="24"/>
        </w:rPr>
        <w:t>rejestracji i oznaczania pojazdów w Referacie Rejestracji Pojazdów Wydziału Komunikacji i Transportu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 w:rsidR="00950B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657AE8">
        <w:rPr>
          <w:rFonts w:ascii="Times New Roman" w:hAnsi="Times New Roman" w:cs="Times New Roman"/>
          <w:bCs/>
          <w:sz w:val="24"/>
          <w:szCs w:val="24"/>
        </w:rPr>
        <w:t>28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5F18AE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.2018 r.</w:t>
      </w:r>
    </w:p>
    <w:p w:rsidR="009B6B9D" w:rsidRPr="00A80814" w:rsidRDefault="009B6B9D" w:rsidP="009B6B9D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9B6B9D" w:rsidRPr="00A80814" w:rsidRDefault="009B6B9D" w:rsidP="009B6B9D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9B6B9D" w:rsidRDefault="009B6B9D" w:rsidP="009B6B9D">
      <w:pPr>
        <w:rPr>
          <w:rFonts w:ascii="Times New Roman" w:hAnsi="Times New Roman" w:cs="Times New Roman"/>
          <w:bCs/>
          <w:sz w:val="24"/>
          <w:szCs w:val="24"/>
        </w:rPr>
      </w:pPr>
    </w:p>
    <w:p w:rsidR="00857883" w:rsidRDefault="00857883" w:rsidP="00857883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857883" w:rsidRPr="00A80814" w:rsidRDefault="00857883" w:rsidP="00857883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D575CB" w:rsidRPr="009B6B9D" w:rsidRDefault="00D575CB" w:rsidP="008578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575CB" w:rsidRPr="009B6B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E592C"/>
    <w:rsid w:val="001C6008"/>
    <w:rsid w:val="001C7B84"/>
    <w:rsid w:val="001C7C6A"/>
    <w:rsid w:val="00346C35"/>
    <w:rsid w:val="00372EE6"/>
    <w:rsid w:val="00393373"/>
    <w:rsid w:val="00427372"/>
    <w:rsid w:val="0046329D"/>
    <w:rsid w:val="004D3EAC"/>
    <w:rsid w:val="005F0CC9"/>
    <w:rsid w:val="005F18AE"/>
    <w:rsid w:val="00605D68"/>
    <w:rsid w:val="00657AE8"/>
    <w:rsid w:val="007A6542"/>
    <w:rsid w:val="00824EE8"/>
    <w:rsid w:val="00846214"/>
    <w:rsid w:val="00857883"/>
    <w:rsid w:val="00950B90"/>
    <w:rsid w:val="00961CBB"/>
    <w:rsid w:val="009713A7"/>
    <w:rsid w:val="009837B3"/>
    <w:rsid w:val="009B6B9D"/>
    <w:rsid w:val="00A37421"/>
    <w:rsid w:val="00A44E6E"/>
    <w:rsid w:val="00A80814"/>
    <w:rsid w:val="00B07420"/>
    <w:rsid w:val="00B773C3"/>
    <w:rsid w:val="00C3559F"/>
    <w:rsid w:val="00C84EC9"/>
    <w:rsid w:val="00CD4460"/>
    <w:rsid w:val="00CE2F51"/>
    <w:rsid w:val="00D53697"/>
    <w:rsid w:val="00D575CB"/>
    <w:rsid w:val="00E12078"/>
    <w:rsid w:val="00E3111F"/>
    <w:rsid w:val="00F52CEA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2018-03-07T12:35:00Z</cp:lastPrinted>
  <dcterms:created xsi:type="dcterms:W3CDTF">2018-03-15T14:26:00Z</dcterms:created>
  <dcterms:modified xsi:type="dcterms:W3CDTF">2018-03-15T14:26:00Z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