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10B" w:rsidRDefault="00F9610B" w:rsidP="00F9610B">
      <w:pPr>
        <w:ind w:right="-284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</w:rPr>
        <w:t>Znak sprawy: DA.2100-13/2016</w:t>
      </w:r>
    </w:p>
    <w:p w:rsidR="00F9610B" w:rsidRDefault="00F9610B" w:rsidP="00F9610B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F9610B" w:rsidRDefault="00F9610B" w:rsidP="00F9610B">
      <w:pPr>
        <w:jc w:val="center"/>
        <w:rPr>
          <w:b/>
          <w:bCs/>
          <w:color w:val="000000"/>
          <w:sz w:val="22"/>
          <w:szCs w:val="22"/>
        </w:rPr>
      </w:pPr>
    </w:p>
    <w:p w:rsidR="00F9610B" w:rsidRDefault="00F9610B" w:rsidP="00F9610B">
      <w:pPr>
        <w:jc w:val="center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Zapytanie ofertowe dotyczące wykonania dokumentacji projektowej </w:t>
      </w:r>
      <w:r w:rsidR="00500F53">
        <w:rPr>
          <w:b/>
          <w:bCs/>
          <w:color w:val="000000"/>
          <w:sz w:val="22"/>
          <w:szCs w:val="22"/>
        </w:rPr>
        <w:t xml:space="preserve">wraz z pełnieniem usługi nadzoru autorskiego dla zadania: </w:t>
      </w:r>
      <w:r>
        <w:rPr>
          <w:b/>
          <w:bCs/>
          <w:color w:val="000000"/>
          <w:sz w:val="22"/>
          <w:szCs w:val="22"/>
        </w:rPr>
        <w:t xml:space="preserve"> </w:t>
      </w:r>
      <w:r w:rsidR="00500F53">
        <w:rPr>
          <w:b/>
          <w:bCs/>
          <w:color w:val="000000"/>
          <w:sz w:val="22"/>
          <w:szCs w:val="22"/>
        </w:rPr>
        <w:t>R</w:t>
      </w:r>
      <w:r>
        <w:rPr>
          <w:b/>
          <w:bCs/>
          <w:color w:val="000000"/>
          <w:sz w:val="22"/>
          <w:szCs w:val="22"/>
        </w:rPr>
        <w:t>ozbudow</w:t>
      </w:r>
      <w:r w:rsidR="00500F53">
        <w:rPr>
          <w:b/>
          <w:bCs/>
          <w:color w:val="000000"/>
          <w:sz w:val="22"/>
          <w:szCs w:val="22"/>
        </w:rPr>
        <w:t>a</w:t>
      </w:r>
      <w:r>
        <w:rPr>
          <w:b/>
          <w:bCs/>
          <w:color w:val="000000"/>
          <w:sz w:val="22"/>
          <w:szCs w:val="22"/>
        </w:rPr>
        <w:t xml:space="preserve"> </w:t>
      </w:r>
      <w:r w:rsidR="00D54DD5">
        <w:rPr>
          <w:b/>
          <w:bCs/>
          <w:color w:val="000000"/>
          <w:sz w:val="22"/>
          <w:szCs w:val="22"/>
        </w:rPr>
        <w:t>i adaptacj</w:t>
      </w:r>
      <w:r w:rsidR="00500F53">
        <w:rPr>
          <w:b/>
          <w:bCs/>
          <w:color w:val="000000"/>
          <w:sz w:val="22"/>
          <w:szCs w:val="22"/>
        </w:rPr>
        <w:t>a</w:t>
      </w:r>
      <w:r w:rsidR="00D54DD5">
        <w:rPr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klatki schodowej na</w:t>
      </w:r>
      <w:r w:rsidR="00500F53">
        <w:rPr>
          <w:b/>
          <w:bCs/>
          <w:color w:val="000000"/>
          <w:sz w:val="22"/>
          <w:szCs w:val="22"/>
        </w:rPr>
        <w:t xml:space="preserve">                  </w:t>
      </w:r>
      <w:r>
        <w:rPr>
          <w:b/>
          <w:bCs/>
          <w:color w:val="000000"/>
          <w:sz w:val="22"/>
          <w:szCs w:val="22"/>
        </w:rPr>
        <w:t xml:space="preserve"> pomieszczenie </w:t>
      </w:r>
      <w:r w:rsidR="00500F53">
        <w:rPr>
          <w:b/>
          <w:bCs/>
          <w:color w:val="000000"/>
          <w:sz w:val="22"/>
          <w:szCs w:val="22"/>
        </w:rPr>
        <w:t>administracyjne</w:t>
      </w:r>
      <w:r>
        <w:rPr>
          <w:b/>
          <w:bCs/>
          <w:sz w:val="22"/>
          <w:szCs w:val="22"/>
        </w:rPr>
        <w:t xml:space="preserve"> </w:t>
      </w:r>
      <w:r w:rsidR="00D54DD5">
        <w:rPr>
          <w:b/>
          <w:bCs/>
          <w:sz w:val="22"/>
          <w:szCs w:val="22"/>
        </w:rPr>
        <w:t xml:space="preserve"> </w:t>
      </w:r>
    </w:p>
    <w:p w:rsidR="00F9610B" w:rsidRDefault="00F9610B" w:rsidP="00F9610B">
      <w:pPr>
        <w:jc w:val="center"/>
        <w:rPr>
          <w:sz w:val="22"/>
          <w:szCs w:val="22"/>
        </w:rPr>
      </w:pPr>
    </w:p>
    <w:p w:rsidR="00F9610B" w:rsidRDefault="00F9610B" w:rsidP="00F9610B">
      <w:pPr>
        <w:jc w:val="both"/>
      </w:pPr>
      <w:r>
        <w:t xml:space="preserve">              Powiatowe Centrum Pomocy Rodzinie w Raciborzu w związku z realizacją projektu „Drugiemu Człowiekowi” współfinansowanego przez Unię Europejską ze środków Europejskiego Funduszu Społecznego realizowanego dla osi priorytetowej IX, Działanie 9.1, Podziałanie 9.1.6, w ramach Regionalnego Programu Operacyjnego Województwa Śląskiego na lata 2014-2020 zwraca się z prośbą  </w:t>
      </w:r>
      <w:r>
        <w:rPr>
          <w:b/>
          <w:bCs/>
        </w:rPr>
        <w:t xml:space="preserve">o przedstawienie kalkulacji cenowej na wykonanie dokumentacji </w:t>
      </w:r>
      <w:r w:rsidRPr="00356D0C">
        <w:rPr>
          <w:b/>
          <w:bCs/>
        </w:rPr>
        <w:t xml:space="preserve">projektowej </w:t>
      </w:r>
      <w:r w:rsidR="00356D0C" w:rsidRPr="00356D0C">
        <w:rPr>
          <w:b/>
          <w:bCs/>
        </w:rPr>
        <w:t>wraz z pełnieniem usługi nadzoru autorskiego</w:t>
      </w:r>
      <w:r w:rsidR="00356D0C">
        <w:rPr>
          <w:b/>
          <w:bCs/>
        </w:rPr>
        <w:t>.</w:t>
      </w:r>
      <w:r w:rsidR="00356D0C">
        <w:rPr>
          <w:b/>
          <w:bCs/>
          <w:color w:val="FF0000"/>
        </w:rPr>
        <w:t xml:space="preserve"> </w:t>
      </w:r>
      <w:r w:rsidRPr="00500F53">
        <w:rPr>
          <w:b/>
          <w:bCs/>
          <w:color w:val="FF0000"/>
        </w:rPr>
        <w:t xml:space="preserve">  </w:t>
      </w:r>
      <w:r>
        <w:t xml:space="preserve"> </w:t>
      </w:r>
    </w:p>
    <w:p w:rsidR="00F9610B" w:rsidRDefault="00F9610B" w:rsidP="00F9610B">
      <w:pPr>
        <w:jc w:val="center"/>
        <w:rPr>
          <w:sz w:val="22"/>
          <w:szCs w:val="22"/>
        </w:rPr>
      </w:pPr>
    </w:p>
    <w:p w:rsidR="00F9610B" w:rsidRDefault="00F9610B" w:rsidP="00F9610B">
      <w:pPr>
        <w:numPr>
          <w:ilvl w:val="0"/>
          <w:numId w:val="1"/>
        </w:numPr>
        <w:tabs>
          <w:tab w:val="left" w:pos="284"/>
        </w:tabs>
        <w:ind w:left="0" w:firstLine="0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Zamawiający:</w:t>
      </w:r>
    </w:p>
    <w:p w:rsidR="00F9610B" w:rsidRDefault="00F9610B" w:rsidP="00F9610B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Powiatowe Centrum Pomocy Rodzinie</w:t>
      </w:r>
    </w:p>
    <w:p w:rsidR="00F9610B" w:rsidRDefault="00F9610B" w:rsidP="00F9610B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ul. Klasztorna 6</w:t>
      </w:r>
    </w:p>
    <w:p w:rsidR="00F9610B" w:rsidRDefault="00F9610B" w:rsidP="00F9610B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47-400 Racibórz</w:t>
      </w:r>
    </w:p>
    <w:p w:rsidR="00F9610B" w:rsidRDefault="00F9610B" w:rsidP="00F9610B">
      <w:pPr>
        <w:jc w:val="both"/>
        <w:rPr>
          <w:bCs/>
          <w:sz w:val="22"/>
          <w:szCs w:val="22"/>
          <w:lang w:val="fr-FR"/>
        </w:rPr>
      </w:pPr>
      <w:r>
        <w:rPr>
          <w:bCs/>
          <w:sz w:val="22"/>
          <w:szCs w:val="22"/>
          <w:lang w:val="fr-FR"/>
        </w:rPr>
        <w:t>REGON 276287163; NIP 639-17-11-210</w:t>
      </w:r>
    </w:p>
    <w:p w:rsidR="00F9610B" w:rsidRDefault="00F9610B" w:rsidP="00F9610B">
      <w:pPr>
        <w:jc w:val="both"/>
        <w:rPr>
          <w:bCs/>
          <w:sz w:val="22"/>
          <w:szCs w:val="22"/>
          <w:lang w:val="fr-FR"/>
        </w:rPr>
      </w:pPr>
    </w:p>
    <w:p w:rsidR="00F9610B" w:rsidRDefault="00F9610B" w:rsidP="00F9610B">
      <w:pPr>
        <w:numPr>
          <w:ilvl w:val="0"/>
          <w:numId w:val="1"/>
        </w:numPr>
        <w:tabs>
          <w:tab w:val="left" w:pos="284"/>
          <w:tab w:val="center" w:pos="4536"/>
          <w:tab w:val="right" w:pos="9072"/>
        </w:tabs>
        <w:ind w:left="0" w:firstLine="0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Tryb postępowania</w:t>
      </w:r>
    </w:p>
    <w:p w:rsidR="00F9610B" w:rsidRDefault="00F9610B" w:rsidP="00F9610B">
      <w:pPr>
        <w:tabs>
          <w:tab w:val="left" w:pos="708"/>
          <w:tab w:val="center" w:pos="4536"/>
          <w:tab w:val="right" w:pos="9072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Postępowanie przeprowadzone </w:t>
      </w:r>
      <w:r w:rsidR="00500F53">
        <w:rPr>
          <w:sz w:val="22"/>
          <w:szCs w:val="22"/>
        </w:rPr>
        <w:t xml:space="preserve">zgodnie z </w:t>
      </w:r>
      <w:r>
        <w:rPr>
          <w:sz w:val="22"/>
          <w:szCs w:val="22"/>
        </w:rPr>
        <w:t xml:space="preserve"> zasad</w:t>
      </w:r>
      <w:r w:rsidR="00500F53">
        <w:rPr>
          <w:sz w:val="22"/>
          <w:szCs w:val="22"/>
        </w:rPr>
        <w:t>ą</w:t>
      </w:r>
      <w:r>
        <w:rPr>
          <w:sz w:val="22"/>
          <w:szCs w:val="22"/>
        </w:rPr>
        <w:t xml:space="preserve"> uczciwej konkurencji, określonej                               w Wytycznych w zakresie kwalifikowalności wydatków w ramach Europejskiego Funduszu Rozwoju Regionalnego, Europejskiego Funduszu Społecznego oraz Funduszu Spójności na lata 2014 – 2020 </w:t>
      </w:r>
    </w:p>
    <w:p w:rsidR="00F9610B" w:rsidRDefault="00F9610B" w:rsidP="00F9610B">
      <w:pPr>
        <w:tabs>
          <w:tab w:val="left" w:pos="708"/>
          <w:tab w:val="center" w:pos="4536"/>
          <w:tab w:val="right" w:pos="9072"/>
        </w:tabs>
        <w:jc w:val="both"/>
        <w:rPr>
          <w:sz w:val="22"/>
          <w:szCs w:val="22"/>
        </w:rPr>
      </w:pPr>
    </w:p>
    <w:p w:rsidR="00F9610B" w:rsidRDefault="00F9610B" w:rsidP="00F9610B">
      <w:pPr>
        <w:tabs>
          <w:tab w:val="left" w:pos="284"/>
          <w:tab w:val="center" w:pos="4536"/>
          <w:tab w:val="right" w:pos="9072"/>
        </w:tabs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III. Opis przedmiotu zapytania:</w:t>
      </w:r>
    </w:p>
    <w:p w:rsidR="00F9610B" w:rsidRDefault="00F9610B" w:rsidP="00F9610B">
      <w:pPr>
        <w:pStyle w:val="Akapitzlist"/>
        <w:numPr>
          <w:ilvl w:val="0"/>
          <w:numId w:val="13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ramach wykonania dokumentacji projektowej wymagane jest co najmniej: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014D9">
        <w:rPr>
          <w:rFonts w:ascii="Times New Roman" w:hAnsi="Times New Roman"/>
          <w:sz w:val="24"/>
          <w:szCs w:val="24"/>
        </w:rPr>
        <w:t>opracowanie mapy do celów projektowych</w:t>
      </w:r>
      <w:r w:rsidR="00D54DD5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wykonanie projektu budowlanego i wykonawczego wszystkich branż, w tym również instalację centralnego ogrzewania, instalację elektryczną,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SST wszystkich branż</w:t>
      </w:r>
      <w:r w:rsidR="00D54DD5">
        <w:rPr>
          <w:rFonts w:ascii="Times New Roman" w:hAnsi="Times New Roman"/>
          <w:sz w:val="24"/>
          <w:szCs w:val="24"/>
        </w:rPr>
        <w:t>,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przygotowanie kosztorysu inwestorskiego wraz z przedmiarami,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uzyskanie niezbędnych opinii, uzgodnień, pozwoleń i innych dokumentów wymaganych przepisami  Ustawy z dnia 7 lipca 1994 roku Prawo Budowlane i innych przepisów szczególnych mających wpływ na ostateczną decyzję pozwolenia na budowę.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złożenie wniosku o uzyskanie pozwolenia na budowę.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W przypadku ogłoszenia przez Zamawiającego przetargu na roboty budowlane w terminie późniejszym niż 6 miesięcy od dnia opracowania kosztorysów, Wykonawca dokona bezpłatnej aktualizacji kosztorysów inwestorskich.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Sporządzając dokumentację projektową Wykonawca nie może opisywać materiałów, urządzeń, sprzętów  itp. poprzez wskazywanie znaków towarowych, patentów lub pochodzenia. W przypadku, gdy zastosowanie ww jest uzasadnione specyfiką przedmiotu zamówienia, Wykonawca zobowiązany jest wskazać w dokumentacji projektowej parametry urządzeń i materiałów równoważnych.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4. Wykona</w:t>
      </w:r>
      <w:r w:rsidR="00500F53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ca winien dokonać wizji lokalnej na terenie objętym planowaną przebudową                   w celu oceny informacji przekazanych w ramach niniejszej specyfikacji oraz prawidłowego sporządzenia oferty.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Do obowiązku wykonawcy należy również: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wykonanie wszelkich niezbędnych pomiarów, badań i sprawdzeń w terenie,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pozyskanie we własnym zakresie i na własny koszt wszystkich niezbędnych danych wyjściowych do projektowania, w tym map do celów projektowych, inwentaryzacji architektoniczno-konstrukcyjnej, opinii i uzgodnień warunków technicznych podłączenia mediów, opinii i uzgodnień związanych z ochroną przeciwpożarową, bezpieczeństwem                    i higieną pracy oraz wymaganiami sanitarno-higienicznymi, jeżeli jest to niezbędne do wykonania opracowania,</w:t>
      </w:r>
    </w:p>
    <w:p w:rsidR="00F9610B" w:rsidRDefault="00F9610B" w:rsidP="00F9610B">
      <w:pPr>
        <w:pStyle w:val="Akapitzlis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konsultowanie z Zamawiającym istotnych rozwiązań technologicznych mających wpływ na koszty robót budowlanych, które będą wykonywane na podstawie opracowania d</w:t>
      </w:r>
      <w:r w:rsidR="00D54DD5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kumentacji projektowej.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Wykonana dokumentacja musi spełniać wszelkie wymagania zawarte w ustawie z dnia                    7 lipca 1994 roku Prawo budowlane (tj. Dz. U. z 2013 r., poz. 1409 z późn. zm), Rozporządzeniu Ministra Infrastruktury z dnia 2 września 2004 roku (Dz. U. z 2013 r, poz. 1129) w sprawie szczegółowego zakresu i formy dokumentacji projektowej, specyfikacji technicznych wykonania i odbioru robót budowlanych, programu funkcyjno-użytkowego oraz w Rozporządzeniu Ministra Transportu, Budownictwa i Gospodarki Morskiej z dnia 25 kwietnia 2012 roku (Dz. U. z 2012 r., poz. 462) w sprawie szczegółowego zakresu i formy projektu budowlanego. 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Dokumentację należy opracować w 5 egzemplarzach w wersji papierowej i 1 egzemplarz</w:t>
      </w:r>
      <w:r w:rsidR="00D54DD5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 w wersji elektronicznej (w tym przedmiary, kosztorysy w wersji pdf).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W ramach nadzoru autorskiego wymagane jest co najmniej:</w:t>
      </w:r>
    </w:p>
    <w:p w:rsidR="00F9610B" w:rsidRDefault="00F9610B" w:rsidP="00F9610B">
      <w:pPr>
        <w:pStyle w:val="Akapitzlist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nadzór w toku realizacji robót nad zgodnością rozwiązań technicznych, materiałowych                         i użytkowych  z dokumentacją projektową,</w:t>
      </w:r>
    </w:p>
    <w:p w:rsidR="00F9610B" w:rsidRDefault="00F9610B" w:rsidP="00F9610B">
      <w:pPr>
        <w:pStyle w:val="Akapitzlist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w przypadku złożenia przez oferenta, w trakcie procedury udzielania zamówienia na roboty budowlane, jak i w toku realizacji rzeczowej zadania ofert równoważnych (czyli zastosowania materiałów i urządzeń o parametrach nie gorszych niż przedstawione                        w dokumentacji projektowej) lub wariantowych – kontrolowania parametrów tych materiałów i urządzeń ich opiniowania (akceptacja bądź niezatwierdzenie),</w:t>
      </w:r>
    </w:p>
    <w:p w:rsidR="00F9610B" w:rsidRDefault="00F9610B" w:rsidP="00F9610B">
      <w:pPr>
        <w:pStyle w:val="Akapitzlist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uzupełnienie szczegółów dokumentacji projektowej oraz wyjaśniania wykonawcy robót budowlanych wątpliwości powstałych w trakcie realizacji tych robót,</w:t>
      </w:r>
    </w:p>
    <w:p w:rsidR="00F9610B" w:rsidRDefault="00F9610B" w:rsidP="00F9610B">
      <w:pPr>
        <w:pStyle w:val="Akapitzlist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udziału w odbiorze końcowym inwestycji,</w:t>
      </w:r>
    </w:p>
    <w:p w:rsidR="00F9610B" w:rsidRDefault="00F9610B" w:rsidP="00F9610B">
      <w:pPr>
        <w:pStyle w:val="Akapitzlist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wykonywania czynności wynikających z art. 21 Prawa budowlanego tj. obecność na terenie budowy i dokonywanie zapisów w dzienniku budowy dotyczących jej realizacji.</w:t>
      </w:r>
    </w:p>
    <w:p w:rsidR="00F9610B" w:rsidRDefault="00F9610B" w:rsidP="00F9610B">
      <w:pPr>
        <w:pStyle w:val="Akapitzlist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W przypadku konieczności wprowadzenia zmian powstałych z winy Wykonawcy (Projektanta), stanowiących istotne odstępstwo od zatwierdzonego projektu  i pozwolenia na </w:t>
      </w:r>
      <w:r>
        <w:rPr>
          <w:rFonts w:ascii="Times New Roman" w:hAnsi="Times New Roman"/>
          <w:sz w:val="24"/>
          <w:szCs w:val="24"/>
        </w:rPr>
        <w:lastRenderedPageBreak/>
        <w:t>budowę, Wykonawca obowiązany jest własnym staraniem i na własny koszt doprowadzić do zgodności z obowiązującym prawem (sporządzenia projektu zamiennego, uzgodnienia, pozwolenie na budowę/roboty budowlane lub zgłoszenie). Wykonawca jest zobowiązany przedstawić Zamawiającemu  skutki finansowe i terminowe proponowanych zmian                          w dokumentacji w stosunku do rozwiązań porzednich i uzys</w:t>
      </w:r>
      <w:r w:rsidR="00500F53"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ać pisemną zgodę Zamawiającego na ich wprowadzenie. Wykonawca poniesie wszelkie skutki finansowe zmian, które wprowadził bez wiedzy i zgody Zamawiającego.</w:t>
      </w:r>
    </w:p>
    <w:p w:rsidR="00F9610B" w:rsidRDefault="00F9610B" w:rsidP="00F9610B">
      <w:pPr>
        <w:pStyle w:val="Akapitzlist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Sporz</w:t>
      </w:r>
      <w:r w:rsidR="00500F53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dzenie koncepcji w terminie 15 dni od daty podpisania umowy.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Sporządzenie kompletnych opracow</w:t>
      </w:r>
      <w:r w:rsidR="00500F53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ń łącznie z konsultacjami oraz przygotowaniem                      i złożeniem wniosku o pozwolenie na budowę </w:t>
      </w:r>
      <w:r w:rsidR="00500F53">
        <w:rPr>
          <w:rFonts w:ascii="Times New Roman" w:hAnsi="Times New Roman"/>
          <w:sz w:val="24"/>
          <w:szCs w:val="24"/>
        </w:rPr>
        <w:t xml:space="preserve">nie później niż </w:t>
      </w:r>
      <w:r>
        <w:rPr>
          <w:rFonts w:ascii="Times New Roman" w:hAnsi="Times New Roman"/>
          <w:sz w:val="24"/>
          <w:szCs w:val="24"/>
        </w:rPr>
        <w:t xml:space="preserve">100 dni od daty podpisania umowy   </w:t>
      </w:r>
    </w:p>
    <w:p w:rsid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</w:p>
    <w:p w:rsidR="00F9610B" w:rsidRPr="00D54DD5" w:rsidRDefault="00F9610B" w:rsidP="00F9610B">
      <w:pPr>
        <w:tabs>
          <w:tab w:val="left" w:pos="284"/>
          <w:tab w:val="center" w:pos="4536"/>
          <w:tab w:val="right" w:pos="9072"/>
        </w:tabs>
        <w:jc w:val="both"/>
        <w:rPr>
          <w:b/>
          <w:u w:val="single"/>
        </w:rPr>
      </w:pPr>
      <w:r w:rsidRPr="00D54DD5">
        <w:rPr>
          <w:b/>
          <w:u w:val="single"/>
        </w:rPr>
        <w:t>IV. Opis stanu istniejącego:</w:t>
      </w:r>
    </w:p>
    <w:p w:rsidR="00F9610B" w:rsidRPr="00D54DD5" w:rsidRDefault="00F9610B" w:rsidP="00F9610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D54DD5">
        <w:t>Pomieszczenie przeznaczone do stosowania na cele administrcyjno-szkoleniowe zlokalizowane jest na parterze budynku administracji publicznej. Obecnie pełni funkcję komunikacyjną i stanowi wiatrołap łączący wejście zewnętrzne techniczn</w:t>
      </w:r>
      <w:r w:rsidR="00500F53">
        <w:t>o</w:t>
      </w:r>
      <w:r w:rsidRPr="00D54DD5">
        <w:t xml:space="preserve">-gospodarcze </w:t>
      </w:r>
      <w:r w:rsidR="00500F53">
        <w:t xml:space="preserve">                 </w:t>
      </w:r>
      <w:r w:rsidRPr="00D54DD5">
        <w:t xml:space="preserve">z poziomu terenu z poziomem parteru oraz –wcześniej przed przebudową budynku – również z poziomem piwnicy. Pomieszczenie jest podpiwniczone, na stropie pomieszczenia jest taras dostępny z poziomu I piętra. Ściany zewnętrzne    z cegły pełnej gr. 25 cm, 4 okna drewniane, skrzyniowe, drzwi zewnętrzne drewniane płytowe, schody z poziomu terenu na poziom parteru – żelbetowe, posadzka lastryko, tynki cementowo wapienne. Dane techniczne pomieszczenia: </w:t>
      </w:r>
    </w:p>
    <w:p w:rsidR="00F9610B" w:rsidRPr="00D54DD5" w:rsidRDefault="00F9610B" w:rsidP="00F9610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D54DD5">
        <w:t>- szerokość 1,5m</w:t>
      </w:r>
    </w:p>
    <w:p w:rsidR="00F9610B" w:rsidRPr="00D54DD5" w:rsidRDefault="00F9610B" w:rsidP="00F9610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D54DD5">
        <w:t>- długość 7,8m</w:t>
      </w:r>
    </w:p>
    <w:p w:rsidR="00F9610B" w:rsidRPr="00D54DD5" w:rsidRDefault="00F9610B" w:rsidP="00F9610B">
      <w:pPr>
        <w:tabs>
          <w:tab w:val="left" w:pos="284"/>
          <w:tab w:val="center" w:pos="4536"/>
          <w:tab w:val="right" w:pos="9072"/>
        </w:tabs>
        <w:spacing w:line="276" w:lineRule="auto"/>
        <w:jc w:val="both"/>
        <w:rPr>
          <w:vertAlign w:val="superscript"/>
        </w:rPr>
      </w:pPr>
      <w:r w:rsidRPr="00D54DD5">
        <w:t>- powierzchnia użytkowa 11,70 m</w:t>
      </w:r>
      <w:r w:rsidRPr="00D54DD5">
        <w:rPr>
          <w:vertAlign w:val="superscript"/>
        </w:rPr>
        <w:t>2</w:t>
      </w:r>
    </w:p>
    <w:p w:rsidR="00F9610B" w:rsidRDefault="00F9610B" w:rsidP="00F9610B">
      <w:pPr>
        <w:tabs>
          <w:tab w:val="left" w:pos="284"/>
          <w:tab w:val="center" w:pos="4536"/>
          <w:tab w:val="right" w:pos="9072"/>
        </w:tabs>
        <w:jc w:val="both"/>
        <w:rPr>
          <w:b/>
          <w:sz w:val="22"/>
          <w:szCs w:val="22"/>
          <w:u w:val="single"/>
        </w:rPr>
      </w:pPr>
    </w:p>
    <w:p w:rsidR="00F9610B" w:rsidRDefault="00F9610B" w:rsidP="00F9610B">
      <w:pPr>
        <w:tabs>
          <w:tab w:val="left" w:pos="284"/>
          <w:tab w:val="center" w:pos="4536"/>
          <w:tab w:val="right" w:pos="9072"/>
        </w:tabs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V. Opis zamierzenia inwestycyjnego oraz przewidywany zakres robót budowlanych:</w:t>
      </w:r>
    </w:p>
    <w:p w:rsidR="00F9610B" w:rsidRPr="00F9610B" w:rsidRDefault="00F9610B" w:rsidP="00F9610B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Dostosowanie pomieszczenia do projektowanej funkcji polega na jego rozbudowie. Przewiduje się rozbudowę pomieszczenia polegającą na zachowaniu jego szerokości                           i wydłużeniu o 2,5m. Ze względu na spójny charakter budynkuprzewiduje się zachowanie podziału elewacji </w:t>
      </w:r>
      <w:r w:rsidRPr="003014D9">
        <w:rPr>
          <w:rFonts w:ascii="Times New Roman" w:hAnsi="Times New Roman"/>
          <w:sz w:val="24"/>
          <w:szCs w:val="24"/>
        </w:rPr>
        <w:t>– zastosowanie okien i wymiarach i podziale, jak istniejące,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F9610B">
        <w:rPr>
          <w:rFonts w:ascii="Times New Roman" w:hAnsi="Times New Roman"/>
          <w:sz w:val="24"/>
          <w:szCs w:val="24"/>
        </w:rPr>
        <w:t>wymagane jest wykonanie robót naprawczych.</w:t>
      </w:r>
    </w:p>
    <w:p w:rsidR="00F9610B" w:rsidRDefault="00F9610B" w:rsidP="00F9610B">
      <w:pPr>
        <w:keepNext/>
        <w:keepLines/>
        <w:spacing w:before="120" w:line="276" w:lineRule="auto"/>
        <w:contextualSpacing/>
        <w:outlineLvl w:val="0"/>
        <w:rPr>
          <w:bCs/>
        </w:rPr>
      </w:pPr>
      <w:r>
        <w:rPr>
          <w:bCs/>
        </w:rPr>
        <w:lastRenderedPageBreak/>
        <w:t>Dane techniczne pomieszczenia po rozbudowie:</w:t>
      </w:r>
    </w:p>
    <w:p w:rsidR="00F9610B" w:rsidRDefault="00F9610B" w:rsidP="00F9610B">
      <w:pPr>
        <w:keepNext/>
        <w:keepLines/>
        <w:spacing w:before="120" w:line="276" w:lineRule="auto"/>
        <w:contextualSpacing/>
        <w:outlineLvl w:val="0"/>
        <w:rPr>
          <w:bCs/>
        </w:rPr>
      </w:pPr>
      <w:r>
        <w:rPr>
          <w:bCs/>
        </w:rPr>
        <w:t>- szerokość 3,80 m</w:t>
      </w:r>
    </w:p>
    <w:p w:rsidR="00F9610B" w:rsidRDefault="00F9610B" w:rsidP="00F9610B">
      <w:pPr>
        <w:keepNext/>
        <w:keepLines/>
        <w:spacing w:before="120" w:line="276" w:lineRule="auto"/>
        <w:contextualSpacing/>
        <w:outlineLvl w:val="0"/>
        <w:rPr>
          <w:bCs/>
        </w:rPr>
      </w:pPr>
      <w:r>
        <w:rPr>
          <w:bCs/>
        </w:rPr>
        <w:t xml:space="preserve">- długość 7,80 m </w:t>
      </w:r>
    </w:p>
    <w:p w:rsidR="00F9610B" w:rsidRDefault="00F9610B" w:rsidP="00F9610B">
      <w:pPr>
        <w:keepNext/>
        <w:keepLines/>
        <w:spacing w:before="120" w:line="276" w:lineRule="auto"/>
        <w:contextualSpacing/>
        <w:outlineLvl w:val="0"/>
        <w:rPr>
          <w:bCs/>
          <w:vertAlign w:val="superscript"/>
        </w:rPr>
      </w:pPr>
      <w:r>
        <w:rPr>
          <w:bCs/>
        </w:rPr>
        <w:t>- powierzchnia użytkowa 29,00 m</w:t>
      </w:r>
      <w:r>
        <w:rPr>
          <w:bCs/>
          <w:vertAlign w:val="superscript"/>
        </w:rPr>
        <w:t>2</w:t>
      </w:r>
    </w:p>
    <w:p w:rsidR="00F9610B" w:rsidRDefault="00F9610B" w:rsidP="00F9610B">
      <w:pPr>
        <w:keepNext/>
        <w:keepLines/>
        <w:spacing w:before="120" w:line="276" w:lineRule="auto"/>
        <w:contextualSpacing/>
        <w:outlineLvl w:val="0"/>
        <w:rPr>
          <w:bCs/>
          <w:vertAlign w:val="superscript"/>
        </w:rPr>
      </w:pPr>
    </w:p>
    <w:p w:rsidR="00C11E7C" w:rsidRDefault="00C11E7C" w:rsidP="00F9610B">
      <w:pPr>
        <w:keepNext/>
        <w:keepLines/>
        <w:spacing w:before="120" w:line="276" w:lineRule="auto"/>
        <w:contextualSpacing/>
        <w:outlineLvl w:val="0"/>
        <w:rPr>
          <w:bCs/>
          <w:vertAlign w:val="superscript"/>
        </w:rPr>
      </w:pPr>
    </w:p>
    <w:p w:rsidR="00F9610B" w:rsidRPr="007A676B" w:rsidRDefault="00F9610B" w:rsidP="00F9610B">
      <w:pPr>
        <w:tabs>
          <w:tab w:val="left" w:pos="284"/>
          <w:tab w:val="center" w:pos="4536"/>
          <w:tab w:val="right" w:pos="9072"/>
        </w:tabs>
        <w:jc w:val="both"/>
      </w:pPr>
      <w:r w:rsidRPr="007A676B">
        <w:t>Przewidywany zakres robót budowlanych:</w:t>
      </w:r>
    </w:p>
    <w:p w:rsidR="00F9610B" w:rsidRPr="007A676B" w:rsidRDefault="00F9610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wykonanie ław żelbetowych fundamentowych,</w:t>
      </w:r>
    </w:p>
    <w:p w:rsidR="00F9610B" w:rsidRPr="007A676B" w:rsidRDefault="00F9610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wykonanie ścian fundamentowych betonowych,</w:t>
      </w:r>
    </w:p>
    <w:p w:rsidR="00F9610B" w:rsidRPr="007A676B" w:rsidRDefault="00F9610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 xml:space="preserve">- </w:t>
      </w:r>
      <w:r w:rsidR="007A676B" w:rsidRPr="007A676B">
        <w:t>wykonanie stropu nad schodami w części istniejącej,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zamurowanie wejścia z poziomu terenu,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wykonanie zasypki i posadzki na gruncie w części dobudowywanej,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wykonanie ścian nad</w:t>
      </w:r>
      <w:r w:rsidR="00D54DD5">
        <w:t>z</w:t>
      </w:r>
      <w:r w:rsidRPr="007A676B">
        <w:t>iemia z pustaków ceramicznych grubości 25 cm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 roboty rozbiórkowe (demontaż okien, ściany pod podciągiem</w:t>
      </w:r>
      <w:r w:rsidR="00883111">
        <w:t xml:space="preserve"> i stropu</w:t>
      </w:r>
      <w:r w:rsidRPr="007A676B">
        <w:t>),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ind w:left="142" w:hanging="142"/>
        <w:jc w:val="both"/>
      </w:pPr>
      <w:r w:rsidRPr="007A676B">
        <w:t>- wykonanie dachu nad częścią dobudowywaną, pokrycie papą na pełnym deskowaniu,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obróbki blacharskie,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montaż stolarki okiennej i drzwiowej,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termoizolacja ścian zewnętrznych gr</w:t>
      </w:r>
      <w:r w:rsidR="00500F53">
        <w:t>.</w:t>
      </w:r>
      <w:r w:rsidRPr="007A676B">
        <w:t xml:space="preserve"> 20 cm,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roboty wykończeniowe zewn</w:t>
      </w:r>
      <w:r w:rsidR="00500F53">
        <w:t>ę</w:t>
      </w:r>
      <w:r w:rsidRPr="007A676B">
        <w:t>trzne,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roboty naprawcze posadzki tarasu nad pomieszczeniem,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ind w:left="142" w:hanging="142"/>
        <w:jc w:val="both"/>
      </w:pPr>
      <w:r w:rsidRPr="007A676B">
        <w:t>- wykonanie instalacji elektrycznych oświetlenia ogólnego i gniazd z włączeniem do instalacji wewnętrznej w budynku,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jc w:val="both"/>
      </w:pPr>
      <w:r w:rsidRPr="007A676B">
        <w:t>- wykonanie instalacji ogrzewania z włączeniem do instalacji wewnętrznej budynku,</w:t>
      </w:r>
    </w:p>
    <w:p w:rsidR="007A676B" w:rsidRPr="007A676B" w:rsidRDefault="007A676B" w:rsidP="007A676B">
      <w:pPr>
        <w:tabs>
          <w:tab w:val="left" w:pos="284"/>
          <w:tab w:val="center" w:pos="4536"/>
          <w:tab w:val="right" w:pos="9072"/>
        </w:tabs>
        <w:spacing w:line="276" w:lineRule="auto"/>
        <w:ind w:left="142" w:hanging="142"/>
        <w:jc w:val="both"/>
      </w:pPr>
      <w:r w:rsidRPr="007A676B">
        <w:t>- roboty wykończeniowe wewnętrzne – tynki cem-wap,</w:t>
      </w:r>
      <w:r w:rsidR="00883111">
        <w:t xml:space="preserve"> posadzki,</w:t>
      </w:r>
      <w:r w:rsidRPr="007A676B">
        <w:t xml:space="preserve"> szpachlowanie, malowanie.</w:t>
      </w:r>
    </w:p>
    <w:p w:rsidR="00F9610B" w:rsidRPr="007A676B" w:rsidRDefault="00F9610B" w:rsidP="00F9610B">
      <w:pPr>
        <w:keepNext/>
        <w:keepLines/>
        <w:spacing w:before="120" w:line="276" w:lineRule="auto"/>
        <w:contextualSpacing/>
        <w:outlineLvl w:val="0"/>
        <w:rPr>
          <w:bCs/>
        </w:rPr>
      </w:pPr>
    </w:p>
    <w:p w:rsidR="00AC3492" w:rsidRDefault="00AC3492" w:rsidP="00AC3492">
      <w:pPr>
        <w:rPr>
          <w:sz w:val="22"/>
          <w:szCs w:val="22"/>
        </w:rPr>
      </w:pPr>
    </w:p>
    <w:p w:rsidR="00AC3492" w:rsidRPr="007A676B" w:rsidRDefault="00AC3492" w:rsidP="00AC3492">
      <w:pPr>
        <w:tabs>
          <w:tab w:val="left" w:pos="360"/>
        </w:tabs>
        <w:suppressAutoHyphens/>
        <w:jc w:val="both"/>
        <w:rPr>
          <w:b/>
          <w:u w:val="single"/>
        </w:rPr>
      </w:pPr>
      <w:r w:rsidRPr="007A676B">
        <w:rPr>
          <w:b/>
          <w:u w:val="single"/>
        </w:rPr>
        <w:t>V</w:t>
      </w:r>
      <w:r w:rsidR="007A676B" w:rsidRPr="007A676B">
        <w:rPr>
          <w:b/>
          <w:u w:val="single"/>
        </w:rPr>
        <w:t>I</w:t>
      </w:r>
      <w:r w:rsidRPr="007A676B">
        <w:rPr>
          <w:b/>
          <w:u w:val="single"/>
        </w:rPr>
        <w:t xml:space="preserve">. </w:t>
      </w:r>
      <w:r w:rsidR="00E3362D" w:rsidRPr="007A676B">
        <w:rPr>
          <w:b/>
          <w:u w:val="single"/>
        </w:rPr>
        <w:t>O udzielenie zamówienia mo</w:t>
      </w:r>
      <w:r w:rsidR="00500F53">
        <w:rPr>
          <w:b/>
          <w:u w:val="single"/>
        </w:rPr>
        <w:t>że</w:t>
      </w:r>
      <w:r w:rsidR="00E3362D" w:rsidRPr="007A676B">
        <w:rPr>
          <w:b/>
          <w:u w:val="single"/>
        </w:rPr>
        <w:t xml:space="preserve"> ubiegać się wykonawc</w:t>
      </w:r>
      <w:r w:rsidR="00500F53">
        <w:rPr>
          <w:b/>
          <w:u w:val="single"/>
        </w:rPr>
        <w:t>a</w:t>
      </w:r>
      <w:r w:rsidR="00E3362D" w:rsidRPr="007A676B">
        <w:rPr>
          <w:b/>
          <w:u w:val="single"/>
        </w:rPr>
        <w:t xml:space="preserve">, który </w:t>
      </w:r>
      <w:r w:rsidRPr="007A676B">
        <w:rPr>
          <w:b/>
          <w:u w:val="single"/>
        </w:rPr>
        <w:t>:</w:t>
      </w:r>
    </w:p>
    <w:p w:rsidR="00500F53" w:rsidRDefault="00E3362D" w:rsidP="00AC3492">
      <w:pPr>
        <w:tabs>
          <w:tab w:val="left" w:pos="360"/>
        </w:tabs>
        <w:suppressAutoHyphens/>
        <w:jc w:val="both"/>
      </w:pPr>
      <w:r w:rsidRPr="007A676B">
        <w:t xml:space="preserve">1. Posiada uprawnienia do </w:t>
      </w:r>
      <w:r w:rsidR="00500F53">
        <w:t xml:space="preserve">projektowania bez ograniczeń oraz jest członkiem właściwej izby </w:t>
      </w:r>
      <w:r w:rsidR="004D4E72">
        <w:t>zawodowej</w:t>
      </w:r>
      <w:r w:rsidR="00500F53">
        <w:t>.</w:t>
      </w:r>
      <w:r w:rsidRPr="007A676B">
        <w:t xml:space="preserve"> </w:t>
      </w:r>
      <w:r w:rsidR="00500F53">
        <w:t>Zamawiający dokona oceny spełnienia tego warunku na podstawie oświadczenia wykonawcy – wzór ośw</w:t>
      </w:r>
      <w:r w:rsidR="00C11E7C">
        <w:t>iadczenia stanowi załącznik nr 3</w:t>
      </w:r>
    </w:p>
    <w:p w:rsidR="00717868" w:rsidRDefault="00717868" w:rsidP="00AC3492">
      <w:pPr>
        <w:tabs>
          <w:tab w:val="left" w:pos="284"/>
        </w:tabs>
        <w:suppressAutoHyphens/>
        <w:jc w:val="both"/>
        <w:rPr>
          <w:b/>
          <w:sz w:val="22"/>
          <w:szCs w:val="22"/>
          <w:u w:val="single"/>
        </w:rPr>
      </w:pPr>
    </w:p>
    <w:p w:rsidR="00AC3492" w:rsidRDefault="00AC3492" w:rsidP="00AC3492">
      <w:pPr>
        <w:ind w:left="2340" w:hanging="2056"/>
        <w:contextualSpacing/>
        <w:rPr>
          <w:sz w:val="22"/>
          <w:szCs w:val="22"/>
        </w:rPr>
      </w:pPr>
    </w:p>
    <w:p w:rsidR="00350EC1" w:rsidRPr="009F4432" w:rsidRDefault="00350EC1" w:rsidP="009F4432">
      <w:pPr>
        <w:spacing w:line="276" w:lineRule="auto"/>
        <w:rPr>
          <w:b/>
          <w:u w:val="single"/>
        </w:rPr>
      </w:pPr>
      <w:r w:rsidRPr="009F4432">
        <w:rPr>
          <w:b/>
          <w:u w:val="single"/>
        </w:rPr>
        <w:t>VI</w:t>
      </w:r>
      <w:r w:rsidR="009F4432">
        <w:rPr>
          <w:b/>
          <w:u w:val="single"/>
        </w:rPr>
        <w:t>I</w:t>
      </w:r>
      <w:r w:rsidRPr="009F4432">
        <w:rPr>
          <w:b/>
          <w:u w:val="single"/>
        </w:rPr>
        <w:t>. Informacja na temat zakresu wykluczenia z udziału w postępowaniu</w:t>
      </w:r>
    </w:p>
    <w:p w:rsidR="00350EC1" w:rsidRPr="009F4432" w:rsidRDefault="00350EC1" w:rsidP="009F4432">
      <w:pPr>
        <w:spacing w:line="276" w:lineRule="auto"/>
        <w:jc w:val="both"/>
      </w:pPr>
      <w:r w:rsidRPr="009F4432">
        <w:t>W celu uniknięcia konfliktu interesów zamówienia publiczne nie mogą być udzielane podmiotom powiązanym z nim osobowo lub kapitałowo. Przez powiązania kapitałowe lub osobowe rozumie się wzajemne powiązania między beneficjentem lub osobami upoważnionymi do zaciągania zobowiązań w imieniu beneficjenta lub osobami wykonującymi w imieniu beneficjenta czynności związane</w:t>
      </w:r>
      <w:r w:rsidR="009F4432">
        <w:t xml:space="preserve"> </w:t>
      </w:r>
      <w:r w:rsidRPr="009F4432">
        <w:t>z przygotowaniem</w:t>
      </w:r>
      <w:r w:rsidR="009F4432">
        <w:t xml:space="preserve">                                       </w:t>
      </w:r>
      <w:r w:rsidRPr="009F4432">
        <w:t xml:space="preserve"> i przeprowadzeniem procedury wyboru wykonawcy a wykonawcą, polegające </w:t>
      </w:r>
      <w:r w:rsidR="009F4432">
        <w:t xml:space="preserve">                                    </w:t>
      </w:r>
      <w:r w:rsidRPr="009F4432">
        <w:t>w szczególności na:</w:t>
      </w:r>
    </w:p>
    <w:p w:rsidR="00350EC1" w:rsidRPr="009F4432" w:rsidRDefault="00350EC1" w:rsidP="009F4432">
      <w:pPr>
        <w:spacing w:line="276" w:lineRule="auto"/>
        <w:jc w:val="both"/>
      </w:pPr>
      <w:r w:rsidRPr="009F4432">
        <w:lastRenderedPageBreak/>
        <w:t xml:space="preserve">- uczestniczeniu w spółce, </w:t>
      </w:r>
      <w:r w:rsidR="00DD604F" w:rsidRPr="009F4432">
        <w:t xml:space="preserve">jako wspólnik </w:t>
      </w:r>
      <w:r w:rsidR="007E6465" w:rsidRPr="009F4432">
        <w:t xml:space="preserve">spółki </w:t>
      </w:r>
      <w:r w:rsidR="00DD604F" w:rsidRPr="009F4432">
        <w:t>cywilnej lub spółki osobowej,</w:t>
      </w:r>
    </w:p>
    <w:p w:rsidR="00DD604F" w:rsidRPr="009F4432" w:rsidRDefault="00DD604F" w:rsidP="009F4432">
      <w:pPr>
        <w:spacing w:line="276" w:lineRule="auto"/>
        <w:jc w:val="both"/>
      </w:pPr>
      <w:r w:rsidRPr="009F4432">
        <w:t>- posiadaniu co najmniej 10% udziałów lub akcji,</w:t>
      </w:r>
    </w:p>
    <w:p w:rsidR="00DD604F" w:rsidRPr="009F4432" w:rsidRDefault="00DD604F" w:rsidP="009F4432">
      <w:pPr>
        <w:spacing w:line="276" w:lineRule="auto"/>
        <w:jc w:val="both"/>
      </w:pPr>
      <w:r w:rsidRPr="009F4432">
        <w:t>- pełnieniu funkcji członka organu nadzorczego lub zarządzającego, prokurenta, pełnomocnika,</w:t>
      </w:r>
    </w:p>
    <w:p w:rsidR="00DD604F" w:rsidRPr="009F4432" w:rsidRDefault="00DD604F" w:rsidP="009F4432">
      <w:pPr>
        <w:spacing w:line="276" w:lineRule="auto"/>
        <w:jc w:val="both"/>
      </w:pPr>
      <w:r w:rsidRPr="009F4432">
        <w:t>- pozostawaniu w związku małżeńskim, w stosunku do pokrewieństwa lub powinowactwa w linii prostej, pokrewieństwa drugiego stopnia lub powinowactwa drugiego stopnia w linii bocznej lub  w stosunku przysposobienia, opieki lub kurateli.</w:t>
      </w:r>
    </w:p>
    <w:p w:rsidR="00AC3492" w:rsidRPr="009F4432" w:rsidRDefault="00AC3492" w:rsidP="009F4432">
      <w:pPr>
        <w:tabs>
          <w:tab w:val="left" w:pos="1146"/>
        </w:tabs>
        <w:suppressAutoHyphens/>
        <w:spacing w:line="276" w:lineRule="auto"/>
        <w:jc w:val="both"/>
      </w:pPr>
    </w:p>
    <w:p w:rsidR="00CE1CCF" w:rsidRPr="009F4432" w:rsidRDefault="00CE1CCF" w:rsidP="009F4432">
      <w:pPr>
        <w:tabs>
          <w:tab w:val="num" w:pos="720"/>
        </w:tabs>
        <w:suppressAutoHyphens/>
        <w:spacing w:line="276" w:lineRule="auto"/>
        <w:ind w:right="-284"/>
        <w:jc w:val="both"/>
        <w:rPr>
          <w:i/>
        </w:rPr>
      </w:pPr>
      <w:r w:rsidRPr="009F4432">
        <w:t>W celu wykazania braku podstaw do wykluczenia z postępowania o udzielenie zamówienia</w:t>
      </w:r>
      <w:r w:rsidR="007E6465" w:rsidRPr="009F4432">
        <w:t xml:space="preserve"> do oferty</w:t>
      </w:r>
      <w:r w:rsidRPr="009F4432">
        <w:t xml:space="preserve"> należy załączyć Oświadczenie Wykonawcy o braku podstaw do wykluczenia – załącznik nr </w:t>
      </w:r>
      <w:r w:rsidR="00BE50DA" w:rsidRPr="009F4432">
        <w:t>2</w:t>
      </w:r>
    </w:p>
    <w:p w:rsidR="00CE1CCF" w:rsidRPr="00DD604F" w:rsidRDefault="00CE1CCF" w:rsidP="00AC3492">
      <w:pPr>
        <w:tabs>
          <w:tab w:val="left" w:pos="1146"/>
        </w:tabs>
        <w:suppressAutoHyphens/>
        <w:jc w:val="both"/>
        <w:rPr>
          <w:sz w:val="22"/>
          <w:szCs w:val="22"/>
        </w:rPr>
      </w:pPr>
    </w:p>
    <w:p w:rsidR="00AC3492" w:rsidRDefault="009F4432" w:rsidP="00AC3492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VIII</w:t>
      </w:r>
      <w:r w:rsidR="00AC3492">
        <w:rPr>
          <w:b/>
          <w:sz w:val="22"/>
          <w:szCs w:val="22"/>
          <w:u w:val="single"/>
        </w:rPr>
        <w:t>.  Sposób przygotowania i złożenia oferty.</w:t>
      </w:r>
    </w:p>
    <w:p w:rsidR="00AC3492" w:rsidRPr="009F4432" w:rsidRDefault="00AC3492" w:rsidP="00D54DD5">
      <w:pPr>
        <w:numPr>
          <w:ilvl w:val="0"/>
          <w:numId w:val="4"/>
        </w:numPr>
        <w:tabs>
          <w:tab w:val="left" w:pos="284"/>
        </w:tabs>
        <w:suppressAutoHyphens/>
        <w:spacing w:line="276" w:lineRule="auto"/>
        <w:ind w:left="0" w:firstLine="0"/>
        <w:jc w:val="both"/>
      </w:pPr>
      <w:r w:rsidRPr="009F4432">
        <w:t xml:space="preserve">Oferta powinna zostać przygotowana na </w:t>
      </w:r>
      <w:r w:rsidR="00500F53">
        <w:t>zgodnie z wzorem druku</w:t>
      </w:r>
      <w:r w:rsidRPr="009F4432">
        <w:t xml:space="preserve"> stanowiącym Załącznik </w:t>
      </w:r>
      <w:r w:rsidR="00245D08" w:rsidRPr="009F4432">
        <w:t>n</w:t>
      </w:r>
      <w:r w:rsidRPr="009F4432">
        <w:t>r 1 do zapytania ofertowego.</w:t>
      </w:r>
    </w:p>
    <w:p w:rsidR="009F4432" w:rsidRDefault="00AC3492" w:rsidP="00D54DD5">
      <w:pPr>
        <w:numPr>
          <w:ilvl w:val="0"/>
          <w:numId w:val="4"/>
        </w:numPr>
        <w:tabs>
          <w:tab w:val="left" w:pos="284"/>
        </w:tabs>
        <w:suppressAutoHyphens/>
        <w:spacing w:line="276" w:lineRule="auto"/>
        <w:ind w:left="0" w:firstLine="0"/>
        <w:jc w:val="both"/>
      </w:pPr>
      <w:r w:rsidRPr="009F4432">
        <w:t>W ofercie należy podać cenę brutto za wykonanie przedmiotowej usługi.</w:t>
      </w:r>
      <w:r w:rsidR="00955B04">
        <w:t xml:space="preserve"> Cena musi zawierać wszystkie koszty związane z wykonaniem zamówienia.</w:t>
      </w:r>
      <w:r w:rsidR="00EB3480" w:rsidRPr="009F4432">
        <w:t xml:space="preserve"> </w:t>
      </w:r>
    </w:p>
    <w:p w:rsidR="00AC3492" w:rsidRPr="009F4432" w:rsidRDefault="00AC3492" w:rsidP="00D54DD5">
      <w:pPr>
        <w:numPr>
          <w:ilvl w:val="0"/>
          <w:numId w:val="4"/>
        </w:numPr>
        <w:tabs>
          <w:tab w:val="left" w:pos="284"/>
        </w:tabs>
        <w:suppressAutoHyphens/>
        <w:spacing w:line="276" w:lineRule="auto"/>
        <w:ind w:left="0" w:firstLine="0"/>
        <w:jc w:val="both"/>
      </w:pPr>
      <w:r w:rsidRPr="009F4432">
        <w:t>W przypadku, gdy załącznikiem do oferty jest kopia dokumentu, musi być ona potwierdzona przez Wykonawcę za zgodność z oryginałem poprzez dodanie adnotacji: „za zgodność z oryginałem”, datę i umieszczenie podpisu upoważnionego przedstawiciela.</w:t>
      </w:r>
    </w:p>
    <w:p w:rsidR="00AC3492" w:rsidRPr="009F4432" w:rsidRDefault="00AC3492" w:rsidP="00D54DD5">
      <w:pPr>
        <w:numPr>
          <w:ilvl w:val="0"/>
          <w:numId w:val="4"/>
        </w:numPr>
        <w:tabs>
          <w:tab w:val="left" w:pos="284"/>
        </w:tabs>
        <w:suppressAutoHyphens/>
        <w:spacing w:line="276" w:lineRule="auto"/>
        <w:ind w:left="0" w:firstLine="0"/>
        <w:jc w:val="both"/>
      </w:pPr>
      <w:r w:rsidRPr="009F4432">
        <w:t>Wszystkie strony oferty, a także miejsca, w których Wykonawca naniósł zmiany, winny zostać zaparafowane przez Wykonawcę oraz spięte i ponumerowane.</w:t>
      </w:r>
    </w:p>
    <w:p w:rsidR="00AC3492" w:rsidRPr="009F4432" w:rsidRDefault="00AC3492" w:rsidP="009F4432">
      <w:pPr>
        <w:numPr>
          <w:ilvl w:val="0"/>
          <w:numId w:val="4"/>
        </w:numPr>
        <w:suppressAutoHyphens/>
        <w:spacing w:line="276" w:lineRule="auto"/>
        <w:ind w:left="180" w:hanging="180"/>
        <w:jc w:val="both"/>
      </w:pPr>
      <w:r w:rsidRPr="009F4432">
        <w:t>Oferty złożone po terminie nie będą rozpatrywane.</w:t>
      </w:r>
    </w:p>
    <w:p w:rsidR="00AC3492" w:rsidRPr="009F4432" w:rsidRDefault="00AC3492" w:rsidP="00D54DD5">
      <w:pPr>
        <w:numPr>
          <w:ilvl w:val="0"/>
          <w:numId w:val="4"/>
        </w:numPr>
        <w:tabs>
          <w:tab w:val="left" w:pos="284"/>
        </w:tabs>
        <w:suppressAutoHyphens/>
        <w:spacing w:line="276" w:lineRule="auto"/>
        <w:ind w:left="0" w:firstLine="0"/>
        <w:jc w:val="both"/>
      </w:pPr>
      <w:r w:rsidRPr="009F4432">
        <w:t xml:space="preserve"> Wykonawca może przed upływem terminu składanie ofert zmienić lub wycofać swoją ofertę.</w:t>
      </w:r>
      <w:r w:rsidRPr="009F4432">
        <w:rPr>
          <w:b/>
        </w:rPr>
        <w:tab/>
      </w:r>
    </w:p>
    <w:p w:rsidR="00AC3492" w:rsidRPr="009F4432" w:rsidRDefault="004623F7" w:rsidP="009F4432">
      <w:pPr>
        <w:suppressAutoHyphens/>
        <w:spacing w:line="276" w:lineRule="auto"/>
        <w:jc w:val="both"/>
      </w:pPr>
      <w:r w:rsidRPr="009F4432">
        <w:t>7</w:t>
      </w:r>
      <w:r w:rsidR="00AC3492" w:rsidRPr="009F4432">
        <w:t>.</w:t>
      </w:r>
      <w:r w:rsidR="00500F53">
        <w:t xml:space="preserve"> </w:t>
      </w:r>
      <w:r w:rsidR="00AC3492" w:rsidRPr="009F4432">
        <w:t xml:space="preserve">Postanowienia dotyczące składanych dokumentów: Wyżej wymienione dokumenty mogą być złożone w formie oryginałów lub kserokopii potwierdzonych za zgodność przez Wykonawcę lub osobę / osoby uprawnione do podpisania oferty z dopiskiem "za zgodność </w:t>
      </w:r>
      <w:r w:rsidR="00500F53">
        <w:t xml:space="preserve">                    </w:t>
      </w:r>
      <w:r w:rsidR="00AC3492" w:rsidRPr="009F4432">
        <w:t>z oryginałem".</w:t>
      </w:r>
    </w:p>
    <w:p w:rsidR="00EB3480" w:rsidRPr="009F4432" w:rsidRDefault="004623F7" w:rsidP="009F4432">
      <w:pPr>
        <w:spacing w:line="276" w:lineRule="auto"/>
        <w:jc w:val="both"/>
      </w:pPr>
      <w:r w:rsidRPr="009F4432">
        <w:t>8</w:t>
      </w:r>
      <w:r w:rsidR="00EB3480" w:rsidRPr="009F4432">
        <w:t>. Nie dopuszcza się składania ofert częściowych ani wariantowych.</w:t>
      </w:r>
    </w:p>
    <w:p w:rsidR="00EB3480" w:rsidRPr="009F4432" w:rsidRDefault="004623F7" w:rsidP="009F4432">
      <w:pPr>
        <w:tabs>
          <w:tab w:val="left" w:pos="360"/>
        </w:tabs>
        <w:suppressAutoHyphens/>
        <w:spacing w:line="276" w:lineRule="auto"/>
        <w:jc w:val="both"/>
      </w:pPr>
      <w:r w:rsidRPr="009F4432">
        <w:t>9</w:t>
      </w:r>
      <w:r w:rsidR="00EB3480" w:rsidRPr="009F4432">
        <w:t>. Zamawiający do powyższego postępowania nie przewiduje zastosowania procedury odwołań.</w:t>
      </w:r>
    </w:p>
    <w:p w:rsidR="009F4432" w:rsidRDefault="009F4432" w:rsidP="00AC3492">
      <w:pPr>
        <w:jc w:val="both"/>
      </w:pPr>
    </w:p>
    <w:p w:rsidR="00AC3492" w:rsidRDefault="009F4432" w:rsidP="00AC3492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IX.</w:t>
      </w:r>
      <w:r w:rsidR="007E6465">
        <w:rPr>
          <w:b/>
          <w:sz w:val="22"/>
          <w:szCs w:val="22"/>
          <w:u w:val="single"/>
        </w:rPr>
        <w:t xml:space="preserve"> </w:t>
      </w:r>
      <w:r w:rsidR="00AC3492">
        <w:rPr>
          <w:b/>
          <w:sz w:val="22"/>
          <w:szCs w:val="22"/>
          <w:u w:val="single"/>
        </w:rPr>
        <w:t xml:space="preserve"> Miejsce i sposób składania ofert</w:t>
      </w:r>
    </w:p>
    <w:p w:rsidR="009F4432" w:rsidRPr="009F4432" w:rsidRDefault="009F4432" w:rsidP="009F4432">
      <w:pPr>
        <w:pStyle w:val="Akapitzlist"/>
        <w:numPr>
          <w:ilvl w:val="0"/>
          <w:numId w:val="5"/>
        </w:numPr>
        <w:spacing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9F4432">
        <w:rPr>
          <w:rFonts w:ascii="Times New Roman" w:hAnsi="Times New Roman"/>
          <w:sz w:val="24"/>
          <w:szCs w:val="24"/>
        </w:rPr>
        <w:t>Ofertę należy złożyć w terminie do dnia 29. 04.2016 roku do godz. 15.00</w:t>
      </w:r>
    </w:p>
    <w:p w:rsidR="00AC3492" w:rsidRPr="00D54DD5" w:rsidRDefault="00AC3492" w:rsidP="00955B04">
      <w:pPr>
        <w:numPr>
          <w:ilvl w:val="0"/>
          <w:numId w:val="5"/>
        </w:numPr>
        <w:ind w:left="284" w:hanging="284"/>
        <w:contextualSpacing/>
        <w:jc w:val="both"/>
      </w:pPr>
      <w:r w:rsidRPr="00D54DD5">
        <w:t xml:space="preserve">Oferty należy składać wg załącznika nr 1 do zapytania ofertowego </w:t>
      </w:r>
    </w:p>
    <w:p w:rsidR="00AC3492" w:rsidRPr="00D54DD5" w:rsidRDefault="00AC3492" w:rsidP="00955B04">
      <w:pPr>
        <w:numPr>
          <w:ilvl w:val="0"/>
          <w:numId w:val="5"/>
        </w:numPr>
        <w:suppressAutoHyphens/>
        <w:spacing w:line="276" w:lineRule="auto"/>
        <w:ind w:left="284" w:hanging="284"/>
        <w:jc w:val="both"/>
        <w:rPr>
          <w:lang w:val="en-US"/>
        </w:rPr>
      </w:pPr>
      <w:r w:rsidRPr="00D54DD5">
        <w:t xml:space="preserve">Ofertę należy złożyć w </w:t>
      </w:r>
      <w:r w:rsidR="00955B04" w:rsidRPr="00D54DD5">
        <w:t xml:space="preserve">zamkniętej kopercie w siedzibie Zamawiającego tj w </w:t>
      </w:r>
      <w:r w:rsidR="00717868" w:rsidRPr="00D54DD5">
        <w:t>Powiatow</w:t>
      </w:r>
      <w:r w:rsidR="00955B04" w:rsidRPr="00D54DD5">
        <w:t>ym</w:t>
      </w:r>
      <w:r w:rsidR="00717868" w:rsidRPr="00D54DD5">
        <w:t xml:space="preserve"> Centrum Pomocy Rodzinie</w:t>
      </w:r>
      <w:r w:rsidR="00955B04" w:rsidRPr="00D54DD5">
        <w:t xml:space="preserve">, </w:t>
      </w:r>
      <w:r w:rsidR="00717868" w:rsidRPr="00D54DD5">
        <w:t>ul. Klasztorna 6</w:t>
      </w:r>
      <w:r w:rsidR="00955B04" w:rsidRPr="00D54DD5">
        <w:t xml:space="preserve">, </w:t>
      </w:r>
      <w:r w:rsidR="00717868" w:rsidRPr="00D54DD5">
        <w:rPr>
          <w:lang w:val="en-US"/>
        </w:rPr>
        <w:t xml:space="preserve"> pok. 7</w:t>
      </w:r>
      <w:r w:rsidR="00955B04" w:rsidRPr="00D54DD5">
        <w:rPr>
          <w:lang w:val="en-US"/>
        </w:rPr>
        <w:t xml:space="preserve"> - Sekretariat</w:t>
      </w:r>
      <w:r w:rsidR="00717868" w:rsidRPr="00D54DD5">
        <w:rPr>
          <w:lang w:val="en-US"/>
        </w:rPr>
        <w:t xml:space="preserve">  </w:t>
      </w:r>
      <w:r w:rsidR="00717868" w:rsidRPr="00D54DD5">
        <w:rPr>
          <w:lang w:val="en-US"/>
        </w:rPr>
        <w:tab/>
      </w:r>
    </w:p>
    <w:p w:rsidR="00717868" w:rsidRDefault="00717868" w:rsidP="00AC3492">
      <w:pPr>
        <w:jc w:val="both"/>
        <w:outlineLvl w:val="0"/>
        <w:rPr>
          <w:b/>
          <w:sz w:val="22"/>
          <w:szCs w:val="22"/>
          <w:u w:val="single"/>
        </w:rPr>
      </w:pPr>
    </w:p>
    <w:p w:rsidR="00884E2A" w:rsidRDefault="00884E2A" w:rsidP="00AC3492">
      <w:pPr>
        <w:jc w:val="both"/>
        <w:outlineLvl w:val="0"/>
        <w:rPr>
          <w:b/>
          <w:sz w:val="22"/>
          <w:szCs w:val="22"/>
          <w:u w:val="single"/>
        </w:rPr>
      </w:pPr>
    </w:p>
    <w:p w:rsidR="00AC3492" w:rsidRDefault="007E6465" w:rsidP="00AC3492">
      <w:pPr>
        <w:jc w:val="both"/>
        <w:outlineLvl w:val="0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lastRenderedPageBreak/>
        <w:t>X</w:t>
      </w:r>
      <w:r w:rsidR="00AC3492">
        <w:rPr>
          <w:b/>
          <w:sz w:val="22"/>
          <w:szCs w:val="22"/>
          <w:u w:val="single"/>
        </w:rPr>
        <w:t>. Rozstrzygniecie zapytania ofertowego</w:t>
      </w:r>
    </w:p>
    <w:p w:rsidR="00AC3492" w:rsidRDefault="00AC3492" w:rsidP="00AC3492">
      <w:pPr>
        <w:jc w:val="both"/>
        <w:rPr>
          <w:sz w:val="22"/>
          <w:szCs w:val="22"/>
        </w:rPr>
      </w:pPr>
      <w:r>
        <w:rPr>
          <w:sz w:val="22"/>
          <w:szCs w:val="22"/>
        </w:rPr>
        <w:t>Zamawiający drogą mailową zawiadomi Wykonawców o wyborze najkorzystniejszej oferty</w:t>
      </w:r>
      <w:r w:rsidR="00D54DD5">
        <w:rPr>
          <w:sz w:val="22"/>
          <w:szCs w:val="22"/>
        </w:rPr>
        <w:t>.</w:t>
      </w:r>
    </w:p>
    <w:p w:rsidR="00AC3492" w:rsidRDefault="00AC3492" w:rsidP="00AC3492">
      <w:pPr>
        <w:ind w:left="540"/>
        <w:jc w:val="both"/>
        <w:rPr>
          <w:sz w:val="22"/>
          <w:szCs w:val="22"/>
        </w:rPr>
      </w:pPr>
    </w:p>
    <w:p w:rsidR="00AC3492" w:rsidRDefault="00AC3492" w:rsidP="00AC3492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X</w:t>
      </w:r>
      <w:r w:rsidR="00955B04">
        <w:rPr>
          <w:b/>
          <w:sz w:val="22"/>
          <w:szCs w:val="22"/>
          <w:u w:val="single"/>
        </w:rPr>
        <w:t>I</w:t>
      </w:r>
      <w:r w:rsidR="003F0758">
        <w:rPr>
          <w:b/>
          <w:sz w:val="22"/>
          <w:szCs w:val="22"/>
          <w:u w:val="single"/>
        </w:rPr>
        <w:t>. Kryteria oceny ofert</w:t>
      </w:r>
    </w:p>
    <w:p w:rsidR="002541C9" w:rsidRDefault="002541C9" w:rsidP="002541C9">
      <w:pPr>
        <w:numPr>
          <w:ilvl w:val="0"/>
          <w:numId w:val="9"/>
        </w:numPr>
        <w:suppressAutoHyphens/>
        <w:ind w:right="-284"/>
        <w:jc w:val="both"/>
      </w:pPr>
      <w:r w:rsidRPr="001650A8">
        <w:t>Oferty zostaną ocenione za pomocą systemu punktowego, zgodnie z następującymi kryteriami:</w:t>
      </w:r>
    </w:p>
    <w:p w:rsidR="00356D0C" w:rsidRDefault="00356D0C" w:rsidP="00356D0C">
      <w:pPr>
        <w:suppressAutoHyphens/>
        <w:ind w:right="-284"/>
        <w:jc w:val="both"/>
      </w:pPr>
    </w:p>
    <w:p w:rsidR="002541C9" w:rsidRPr="001650A8" w:rsidRDefault="002541C9" w:rsidP="002541C9">
      <w:pPr>
        <w:ind w:right="-284"/>
        <w:jc w:val="both"/>
      </w:pPr>
    </w:p>
    <w:tbl>
      <w:tblPr>
        <w:tblW w:w="8727" w:type="dxa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63"/>
        <w:gridCol w:w="3824"/>
        <w:gridCol w:w="2175"/>
        <w:gridCol w:w="2165"/>
      </w:tblGrid>
      <w:tr w:rsidR="002541C9" w:rsidRPr="001650A8" w:rsidTr="003E022B">
        <w:tc>
          <w:tcPr>
            <w:tcW w:w="563" w:type="dxa"/>
          </w:tcPr>
          <w:p w:rsidR="002541C9" w:rsidRPr="001650A8" w:rsidRDefault="002541C9" w:rsidP="003E022B">
            <w:pPr>
              <w:ind w:right="-284"/>
              <w:jc w:val="both"/>
            </w:pPr>
            <w:r w:rsidRPr="001650A8">
              <w:t>Lp.</w:t>
            </w:r>
          </w:p>
        </w:tc>
        <w:tc>
          <w:tcPr>
            <w:tcW w:w="3824" w:type="dxa"/>
          </w:tcPr>
          <w:p w:rsidR="002541C9" w:rsidRPr="001650A8" w:rsidRDefault="002541C9" w:rsidP="003E022B">
            <w:pPr>
              <w:ind w:right="-284"/>
              <w:jc w:val="both"/>
            </w:pPr>
            <w:r w:rsidRPr="001650A8">
              <w:t>Kryterium</w:t>
            </w:r>
          </w:p>
        </w:tc>
        <w:tc>
          <w:tcPr>
            <w:tcW w:w="2175" w:type="dxa"/>
          </w:tcPr>
          <w:p w:rsidR="002541C9" w:rsidRPr="001650A8" w:rsidRDefault="002541C9" w:rsidP="003E022B">
            <w:pPr>
              <w:ind w:right="-284"/>
              <w:jc w:val="both"/>
            </w:pPr>
            <w:r w:rsidRPr="001650A8">
              <w:t xml:space="preserve">Waga  </w:t>
            </w:r>
          </w:p>
        </w:tc>
        <w:tc>
          <w:tcPr>
            <w:tcW w:w="2165" w:type="dxa"/>
          </w:tcPr>
          <w:p w:rsidR="002541C9" w:rsidRPr="001650A8" w:rsidRDefault="002541C9" w:rsidP="003E022B">
            <w:pPr>
              <w:ind w:right="-284"/>
              <w:jc w:val="both"/>
            </w:pPr>
            <w:r w:rsidRPr="001650A8">
              <w:t>Wartość punktowa wagi</w:t>
            </w:r>
          </w:p>
        </w:tc>
      </w:tr>
      <w:tr w:rsidR="002541C9" w:rsidRPr="001650A8" w:rsidTr="003E022B">
        <w:tc>
          <w:tcPr>
            <w:tcW w:w="563" w:type="dxa"/>
          </w:tcPr>
          <w:p w:rsidR="002541C9" w:rsidRPr="001650A8" w:rsidRDefault="002541C9" w:rsidP="003E022B">
            <w:pPr>
              <w:ind w:right="-284"/>
              <w:jc w:val="both"/>
            </w:pPr>
            <w:r w:rsidRPr="001650A8">
              <w:t>1</w:t>
            </w:r>
          </w:p>
        </w:tc>
        <w:tc>
          <w:tcPr>
            <w:tcW w:w="3824" w:type="dxa"/>
          </w:tcPr>
          <w:p w:rsidR="002541C9" w:rsidRPr="001650A8" w:rsidRDefault="002541C9" w:rsidP="003E022B">
            <w:pPr>
              <w:ind w:right="-284"/>
              <w:jc w:val="both"/>
            </w:pPr>
            <w:r w:rsidRPr="001650A8">
              <w:t>Cena oferty brutto</w:t>
            </w:r>
          </w:p>
        </w:tc>
        <w:tc>
          <w:tcPr>
            <w:tcW w:w="2175" w:type="dxa"/>
          </w:tcPr>
          <w:p w:rsidR="002541C9" w:rsidRPr="001650A8" w:rsidRDefault="002541C9" w:rsidP="00126EED">
            <w:pPr>
              <w:ind w:right="-284"/>
              <w:jc w:val="both"/>
            </w:pPr>
            <w:r>
              <w:t>9</w:t>
            </w:r>
            <w:r w:rsidR="00126EED">
              <w:t>5</w:t>
            </w:r>
            <w:r w:rsidRPr="001650A8">
              <w:t xml:space="preserve">%  </w:t>
            </w:r>
          </w:p>
        </w:tc>
        <w:tc>
          <w:tcPr>
            <w:tcW w:w="2165" w:type="dxa"/>
          </w:tcPr>
          <w:p w:rsidR="002541C9" w:rsidRPr="001650A8" w:rsidRDefault="002541C9" w:rsidP="00126EED">
            <w:pPr>
              <w:ind w:right="-284"/>
              <w:jc w:val="both"/>
            </w:pPr>
            <w:r>
              <w:t>9</w:t>
            </w:r>
            <w:r w:rsidR="00126EED">
              <w:t>5</w:t>
            </w:r>
          </w:p>
        </w:tc>
      </w:tr>
      <w:tr w:rsidR="002541C9" w:rsidRPr="001650A8" w:rsidTr="003E022B">
        <w:tc>
          <w:tcPr>
            <w:tcW w:w="563" w:type="dxa"/>
          </w:tcPr>
          <w:p w:rsidR="002541C9" w:rsidRPr="001650A8" w:rsidRDefault="002541C9" w:rsidP="003E022B">
            <w:pPr>
              <w:ind w:right="-284"/>
              <w:jc w:val="both"/>
            </w:pPr>
            <w:r w:rsidRPr="001650A8">
              <w:t>2</w:t>
            </w:r>
          </w:p>
        </w:tc>
        <w:tc>
          <w:tcPr>
            <w:tcW w:w="3824" w:type="dxa"/>
          </w:tcPr>
          <w:p w:rsidR="002541C9" w:rsidRPr="001650A8" w:rsidRDefault="002541C9" w:rsidP="002541C9">
            <w:pPr>
              <w:ind w:right="-284"/>
              <w:jc w:val="both"/>
            </w:pPr>
            <w:r>
              <w:t>Termin wykonania dokumentacji</w:t>
            </w:r>
          </w:p>
        </w:tc>
        <w:tc>
          <w:tcPr>
            <w:tcW w:w="2175" w:type="dxa"/>
          </w:tcPr>
          <w:p w:rsidR="002541C9" w:rsidRPr="001650A8" w:rsidRDefault="00126EED" w:rsidP="003E022B">
            <w:pPr>
              <w:ind w:right="-284"/>
              <w:jc w:val="both"/>
            </w:pPr>
            <w:r>
              <w:t>5</w:t>
            </w:r>
            <w:r w:rsidR="002541C9" w:rsidRPr="001650A8">
              <w:t xml:space="preserve">%   </w:t>
            </w:r>
          </w:p>
        </w:tc>
        <w:tc>
          <w:tcPr>
            <w:tcW w:w="2165" w:type="dxa"/>
          </w:tcPr>
          <w:p w:rsidR="002541C9" w:rsidRPr="001650A8" w:rsidRDefault="00126EED" w:rsidP="003E022B">
            <w:pPr>
              <w:ind w:right="-284"/>
              <w:jc w:val="both"/>
            </w:pPr>
            <w:r>
              <w:t>5</w:t>
            </w:r>
          </w:p>
        </w:tc>
      </w:tr>
    </w:tbl>
    <w:p w:rsidR="002541C9" w:rsidRPr="001650A8" w:rsidRDefault="002541C9" w:rsidP="002541C9">
      <w:pPr>
        <w:ind w:right="-284"/>
        <w:jc w:val="both"/>
      </w:pPr>
    </w:p>
    <w:p w:rsidR="002541C9" w:rsidRPr="001650A8" w:rsidRDefault="002541C9" w:rsidP="002541C9">
      <w:pPr>
        <w:numPr>
          <w:ilvl w:val="0"/>
          <w:numId w:val="10"/>
        </w:numPr>
        <w:suppressAutoHyphens/>
        <w:ind w:right="-284"/>
        <w:jc w:val="both"/>
      </w:pPr>
      <w:r w:rsidRPr="001650A8">
        <w:t xml:space="preserve">W kryterium </w:t>
      </w:r>
      <w:r w:rsidRPr="001650A8">
        <w:rPr>
          <w:b/>
        </w:rPr>
        <w:t>cena</w:t>
      </w:r>
      <w:r w:rsidRPr="001650A8">
        <w:t xml:space="preserve">  liczba punktów zostanie obliczona według wzoru:</w:t>
      </w:r>
    </w:p>
    <w:p w:rsidR="002541C9" w:rsidRPr="001650A8" w:rsidRDefault="002541C9" w:rsidP="002541C9">
      <w:pPr>
        <w:ind w:right="-284"/>
        <w:jc w:val="both"/>
        <w:rPr>
          <w:vertAlign w:val="subscript"/>
        </w:rPr>
      </w:pPr>
      <w:r w:rsidRPr="001650A8">
        <w:t xml:space="preserve">                                                        Cena oferty z najniższą ceną </w:t>
      </w:r>
    </w:p>
    <w:p w:rsidR="002541C9" w:rsidRPr="001650A8" w:rsidRDefault="002541C9" w:rsidP="002541C9">
      <w:pPr>
        <w:tabs>
          <w:tab w:val="left" w:pos="4045"/>
        </w:tabs>
        <w:ind w:right="-284"/>
        <w:jc w:val="both"/>
      </w:pPr>
      <w:r w:rsidRPr="001650A8">
        <w:t xml:space="preserve">                                                     --------------------------------------- x </w:t>
      </w:r>
      <w:r>
        <w:t>9</w:t>
      </w:r>
      <w:r w:rsidR="00126EED">
        <w:t>5</w:t>
      </w:r>
      <w:r w:rsidRPr="001650A8">
        <w:t xml:space="preserve"> </w:t>
      </w:r>
    </w:p>
    <w:p w:rsidR="002541C9" w:rsidRDefault="002541C9" w:rsidP="002541C9">
      <w:pPr>
        <w:ind w:left="-360" w:right="-284"/>
        <w:jc w:val="both"/>
      </w:pPr>
      <w:r w:rsidRPr="001650A8">
        <w:t xml:space="preserve">                                                                Cena oferty badanej  </w:t>
      </w:r>
    </w:p>
    <w:p w:rsidR="002541C9" w:rsidRDefault="002541C9" w:rsidP="002541C9">
      <w:pPr>
        <w:ind w:left="-360" w:right="-284"/>
        <w:jc w:val="both"/>
      </w:pPr>
    </w:p>
    <w:p w:rsidR="002541C9" w:rsidRPr="00C11E7C" w:rsidRDefault="002541C9" w:rsidP="00356D0C">
      <w:pPr>
        <w:pStyle w:val="Akapitzlist"/>
        <w:numPr>
          <w:ilvl w:val="0"/>
          <w:numId w:val="10"/>
        </w:numPr>
        <w:suppressAutoHyphens/>
        <w:ind w:right="-284"/>
        <w:jc w:val="both"/>
        <w:rPr>
          <w:rFonts w:ascii="Times New Roman" w:hAnsi="Times New Roman"/>
          <w:sz w:val="24"/>
          <w:szCs w:val="24"/>
        </w:rPr>
      </w:pPr>
      <w:r w:rsidRPr="00C11E7C">
        <w:rPr>
          <w:rFonts w:ascii="Times New Roman" w:hAnsi="Times New Roman"/>
          <w:sz w:val="24"/>
          <w:szCs w:val="24"/>
        </w:rPr>
        <w:t xml:space="preserve">W kryterium </w:t>
      </w:r>
      <w:r w:rsidRPr="00C11E7C">
        <w:rPr>
          <w:rFonts w:ascii="Times New Roman" w:hAnsi="Times New Roman"/>
          <w:b/>
          <w:sz w:val="24"/>
          <w:szCs w:val="24"/>
        </w:rPr>
        <w:t xml:space="preserve">termin wykonani dokumentacji </w:t>
      </w:r>
      <w:r w:rsidRPr="00C11E7C">
        <w:rPr>
          <w:rFonts w:ascii="Times New Roman" w:hAnsi="Times New Roman"/>
          <w:sz w:val="24"/>
          <w:szCs w:val="24"/>
        </w:rPr>
        <w:t xml:space="preserve"> liczba punktów zostanie obliczona według punktacji:</w:t>
      </w:r>
    </w:p>
    <w:p w:rsidR="00356D0C" w:rsidRPr="00C11E7C" w:rsidRDefault="00356D0C" w:rsidP="00356D0C">
      <w:pPr>
        <w:pStyle w:val="Akapitzlist"/>
        <w:ind w:left="933" w:right="-284"/>
        <w:jc w:val="both"/>
        <w:rPr>
          <w:rFonts w:ascii="Times New Roman" w:hAnsi="Times New Roman"/>
          <w:sz w:val="24"/>
          <w:szCs w:val="24"/>
        </w:rPr>
      </w:pPr>
    </w:p>
    <w:p w:rsidR="00356D0C" w:rsidRPr="00C11E7C" w:rsidRDefault="00356D0C" w:rsidP="00C11E7C">
      <w:pPr>
        <w:pStyle w:val="Akapitzlist"/>
        <w:spacing w:line="240" w:lineRule="auto"/>
        <w:ind w:left="936" w:right="-284"/>
        <w:jc w:val="both"/>
        <w:rPr>
          <w:rFonts w:ascii="Times New Roman" w:hAnsi="Times New Roman"/>
          <w:sz w:val="24"/>
          <w:szCs w:val="24"/>
        </w:rPr>
      </w:pPr>
      <w:r w:rsidRPr="00C11E7C">
        <w:rPr>
          <w:rFonts w:ascii="Times New Roman" w:hAnsi="Times New Roman"/>
          <w:sz w:val="24"/>
          <w:szCs w:val="24"/>
        </w:rPr>
        <w:t xml:space="preserve">- za termin  90 i poniżej dni – 5 punktów,  </w:t>
      </w:r>
    </w:p>
    <w:p w:rsidR="00356D0C" w:rsidRPr="00C11E7C" w:rsidRDefault="00356D0C" w:rsidP="00C11E7C">
      <w:pPr>
        <w:ind w:left="936" w:right="-284"/>
        <w:contextualSpacing/>
        <w:jc w:val="both"/>
      </w:pPr>
      <w:r w:rsidRPr="00C11E7C">
        <w:t>- za termin  91-99 dni – 3 punkty</w:t>
      </w:r>
      <w:r w:rsidR="00C11E7C" w:rsidRPr="00C11E7C">
        <w:t>,</w:t>
      </w:r>
      <w:r w:rsidRPr="00C11E7C">
        <w:t xml:space="preserve">  </w:t>
      </w:r>
    </w:p>
    <w:p w:rsidR="00356D0C" w:rsidRPr="00C11E7C" w:rsidRDefault="00356D0C" w:rsidP="00C11E7C">
      <w:pPr>
        <w:ind w:left="933" w:right="-284"/>
        <w:contextualSpacing/>
        <w:jc w:val="both"/>
      </w:pPr>
    </w:p>
    <w:p w:rsidR="00356D0C" w:rsidRPr="00C11E7C" w:rsidRDefault="00356D0C" w:rsidP="00C11E7C">
      <w:pPr>
        <w:ind w:left="933" w:right="-284"/>
        <w:contextualSpacing/>
        <w:jc w:val="both"/>
      </w:pPr>
      <w:r w:rsidRPr="00C11E7C">
        <w:t xml:space="preserve">- za termin  100 dni – 1 punkt, </w:t>
      </w:r>
    </w:p>
    <w:p w:rsidR="00AC3492" w:rsidRDefault="00AC3492" w:rsidP="00AC3492">
      <w:pPr>
        <w:jc w:val="both"/>
        <w:rPr>
          <w:sz w:val="22"/>
          <w:szCs w:val="22"/>
        </w:rPr>
      </w:pPr>
    </w:p>
    <w:p w:rsidR="00616EDD" w:rsidRDefault="00AC3492" w:rsidP="00616EDD">
      <w:pPr>
        <w:tabs>
          <w:tab w:val="left" w:pos="2160"/>
          <w:tab w:val="left" w:pos="2226"/>
        </w:tabs>
        <w:suppressAutoHyphens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UWAGA: </w:t>
      </w:r>
    </w:p>
    <w:p w:rsidR="00616EDD" w:rsidRPr="00616EDD" w:rsidRDefault="00884E2A" w:rsidP="00616EDD">
      <w:pPr>
        <w:tabs>
          <w:tab w:val="left" w:pos="2160"/>
          <w:tab w:val="left" w:pos="2226"/>
        </w:tabs>
        <w:suppressAutoHyphens/>
        <w:jc w:val="both"/>
      </w:pPr>
      <w:r>
        <w:t>-</w:t>
      </w:r>
      <w:r w:rsidR="00616EDD" w:rsidRPr="00616EDD">
        <w:t xml:space="preserve"> </w:t>
      </w:r>
      <w:r w:rsidR="00AC3492" w:rsidRPr="00616EDD">
        <w:t xml:space="preserve">Zamawiający zastrzega sobie możliwość odstąpienia od realizacji zlecenia </w:t>
      </w:r>
      <w:r w:rsidR="00616EDD" w:rsidRPr="00616EDD">
        <w:t>w przypadku gdy cena najkorzystniejszej oferty przekroczy budżet projektu na realizację zadania.</w:t>
      </w:r>
    </w:p>
    <w:p w:rsidR="00AC3492" w:rsidRPr="00616EDD" w:rsidRDefault="00884E2A" w:rsidP="00616EDD">
      <w:pPr>
        <w:tabs>
          <w:tab w:val="left" w:pos="2160"/>
          <w:tab w:val="left" w:pos="2226"/>
        </w:tabs>
        <w:suppressAutoHyphens/>
        <w:jc w:val="both"/>
      </w:pPr>
      <w:r>
        <w:t>-</w:t>
      </w:r>
      <w:r w:rsidR="00616EDD">
        <w:t xml:space="preserve"> </w:t>
      </w:r>
      <w:r w:rsidR="00616EDD" w:rsidRPr="00616EDD">
        <w:t>W przypadku gdy zostanie złożona jedna oferta, a jej wartość przekracz budżet przewidziany na realizację zadania  Zamawiający zastrzega sobie prawo negocjacji ceny oferty.</w:t>
      </w:r>
    </w:p>
    <w:p w:rsidR="00C859EE" w:rsidRDefault="00C859EE" w:rsidP="00AC3492">
      <w:pPr>
        <w:tabs>
          <w:tab w:val="left" w:pos="2160"/>
          <w:tab w:val="left" w:pos="2226"/>
        </w:tabs>
        <w:suppressAutoHyphens/>
        <w:jc w:val="both"/>
        <w:rPr>
          <w:sz w:val="22"/>
          <w:szCs w:val="22"/>
        </w:rPr>
      </w:pPr>
    </w:p>
    <w:p w:rsidR="00AC3492" w:rsidRPr="004623F7" w:rsidRDefault="004623F7" w:rsidP="00616EDD">
      <w:pPr>
        <w:pStyle w:val="Akapitzlist"/>
        <w:numPr>
          <w:ilvl w:val="0"/>
          <w:numId w:val="9"/>
        </w:numPr>
        <w:tabs>
          <w:tab w:val="left" w:pos="284"/>
        </w:tabs>
        <w:suppressAutoHyphens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623F7">
        <w:rPr>
          <w:rFonts w:ascii="Times New Roman" w:hAnsi="Times New Roman"/>
          <w:sz w:val="24"/>
          <w:szCs w:val="24"/>
        </w:rPr>
        <w:t>Za najkorzystniejszą zostanie uznana oferta, która spełnia wszystkie kryteria i uzyska największą ilość punktów.</w:t>
      </w:r>
    </w:p>
    <w:p w:rsidR="00AC3492" w:rsidRDefault="00AC3492" w:rsidP="00AC3492">
      <w:pPr>
        <w:jc w:val="both"/>
        <w:rPr>
          <w:b/>
          <w:bCs/>
          <w:sz w:val="22"/>
          <w:szCs w:val="22"/>
          <w:u w:val="single"/>
        </w:rPr>
      </w:pPr>
    </w:p>
    <w:p w:rsidR="00AC3492" w:rsidRDefault="00AC3492" w:rsidP="00AC3492">
      <w:pPr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X</w:t>
      </w:r>
      <w:r w:rsidR="004C4FD5">
        <w:rPr>
          <w:b/>
          <w:bCs/>
          <w:sz w:val="22"/>
          <w:szCs w:val="22"/>
          <w:u w:val="single"/>
        </w:rPr>
        <w:t>I.</w:t>
      </w:r>
      <w:r>
        <w:rPr>
          <w:b/>
          <w:bCs/>
          <w:sz w:val="22"/>
          <w:szCs w:val="22"/>
          <w:u w:val="single"/>
        </w:rPr>
        <w:t xml:space="preserve"> Osoba uprawniona do kontaktu. </w:t>
      </w:r>
    </w:p>
    <w:p w:rsidR="00AC3492" w:rsidRDefault="00717868" w:rsidP="00AC3492">
      <w:pPr>
        <w:ind w:firstLine="1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Grażyna Kotlarz</w:t>
      </w:r>
      <w:r w:rsidR="00AC3492">
        <w:rPr>
          <w:b/>
          <w:sz w:val="22"/>
          <w:szCs w:val="22"/>
        </w:rPr>
        <w:t xml:space="preserve">  </w:t>
      </w:r>
    </w:p>
    <w:p w:rsidR="00AC3492" w:rsidRDefault="00AC3492" w:rsidP="00AC3492">
      <w:pPr>
        <w:ind w:firstLine="1"/>
        <w:jc w:val="both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tel. </w:t>
      </w:r>
      <w:r w:rsidR="00717868">
        <w:rPr>
          <w:b/>
          <w:sz w:val="22"/>
          <w:szCs w:val="22"/>
          <w:lang w:val="en-US"/>
        </w:rPr>
        <w:t>32</w:t>
      </w:r>
      <w:r>
        <w:rPr>
          <w:b/>
          <w:sz w:val="22"/>
          <w:szCs w:val="22"/>
          <w:lang w:val="en-US"/>
        </w:rPr>
        <w:t xml:space="preserve"> </w:t>
      </w:r>
      <w:r w:rsidR="00717868">
        <w:rPr>
          <w:b/>
          <w:sz w:val="22"/>
          <w:szCs w:val="22"/>
          <w:lang w:val="en-US"/>
        </w:rPr>
        <w:t>4152028</w:t>
      </w:r>
    </w:p>
    <w:p w:rsidR="00AC3492" w:rsidRDefault="00AC3492" w:rsidP="00AC3492">
      <w:pPr>
        <w:ind w:firstLine="1"/>
        <w:jc w:val="both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>e-mail</w:t>
      </w:r>
      <w:r w:rsidR="00717868">
        <w:rPr>
          <w:b/>
          <w:sz w:val="22"/>
          <w:szCs w:val="22"/>
          <w:lang w:val="en-US"/>
        </w:rPr>
        <w:t>: pcpr.r-rz@wp.pl</w:t>
      </w:r>
      <w:r>
        <w:rPr>
          <w:b/>
          <w:sz w:val="22"/>
          <w:szCs w:val="22"/>
          <w:lang w:val="en-US"/>
        </w:rPr>
        <w:t xml:space="preserve"> </w:t>
      </w:r>
    </w:p>
    <w:p w:rsidR="00AC3492" w:rsidRDefault="00AC3492" w:rsidP="00AC3492">
      <w:pPr>
        <w:jc w:val="both"/>
        <w:rPr>
          <w:sz w:val="22"/>
          <w:szCs w:val="22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8643FD" w:rsidRDefault="008643FD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563751" w:rsidRPr="00563751" w:rsidRDefault="00563751" w:rsidP="00563751">
      <w:pPr>
        <w:pStyle w:val="Nagwek5"/>
        <w:tabs>
          <w:tab w:val="left" w:pos="0"/>
        </w:tabs>
        <w:spacing w:before="0" w:after="0"/>
        <w:ind w:right="-284"/>
        <w:jc w:val="right"/>
        <w:rPr>
          <w:sz w:val="24"/>
          <w:szCs w:val="24"/>
        </w:rPr>
      </w:pPr>
      <w:r w:rsidRPr="00563751">
        <w:rPr>
          <w:sz w:val="24"/>
          <w:szCs w:val="24"/>
        </w:rPr>
        <w:lastRenderedPageBreak/>
        <w:t xml:space="preserve">Załącznik nr 1 </w:t>
      </w:r>
    </w:p>
    <w:p w:rsidR="00563751" w:rsidRPr="00563751" w:rsidRDefault="00563751" w:rsidP="00563751">
      <w:pPr>
        <w:pStyle w:val="Nagwek5"/>
        <w:tabs>
          <w:tab w:val="left" w:pos="0"/>
        </w:tabs>
        <w:spacing w:before="0" w:after="0"/>
        <w:ind w:right="-284"/>
        <w:rPr>
          <w:sz w:val="24"/>
          <w:szCs w:val="24"/>
        </w:rPr>
      </w:pPr>
      <w:r w:rsidRPr="00563751">
        <w:rPr>
          <w:sz w:val="24"/>
          <w:szCs w:val="24"/>
        </w:rPr>
        <w:t xml:space="preserve">........................................................... </w:t>
      </w:r>
    </w:p>
    <w:p w:rsidR="00563751" w:rsidRDefault="00563751" w:rsidP="00563751">
      <w:pPr>
        <w:ind w:right="-284"/>
      </w:pPr>
      <w:r w:rsidRPr="00563751">
        <w:t xml:space="preserve">              (pieczęć Wykonawcy )</w:t>
      </w:r>
    </w:p>
    <w:p w:rsidR="004C4FD5" w:rsidRPr="00563751" w:rsidRDefault="004C4FD5" w:rsidP="00563751">
      <w:pPr>
        <w:ind w:right="-28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2"/>
      </w:tblGrid>
      <w:tr w:rsidR="00563751" w:rsidRPr="00563751" w:rsidTr="008208E7">
        <w:tc>
          <w:tcPr>
            <w:tcW w:w="9212" w:type="dxa"/>
            <w:shd w:val="clear" w:color="auto" w:fill="D9D9D9" w:themeFill="background1" w:themeFillShade="D9"/>
          </w:tcPr>
          <w:p w:rsidR="00563751" w:rsidRPr="008208E7" w:rsidRDefault="00563751" w:rsidP="0031696D">
            <w:pPr>
              <w:pStyle w:val="Stopka"/>
              <w:tabs>
                <w:tab w:val="clear" w:pos="4536"/>
                <w:tab w:val="clear" w:pos="9072"/>
              </w:tabs>
              <w:ind w:right="-284"/>
              <w:jc w:val="center"/>
              <w:rPr>
                <w:b/>
                <w:bCs/>
              </w:rPr>
            </w:pPr>
          </w:p>
          <w:p w:rsidR="00563751" w:rsidRPr="008208E7" w:rsidRDefault="00563751" w:rsidP="0031696D">
            <w:pPr>
              <w:pStyle w:val="Stopka"/>
              <w:tabs>
                <w:tab w:val="clear" w:pos="4536"/>
                <w:tab w:val="clear" w:pos="9072"/>
              </w:tabs>
              <w:ind w:right="-284"/>
              <w:jc w:val="center"/>
              <w:rPr>
                <w:b/>
                <w:bCs/>
              </w:rPr>
            </w:pPr>
            <w:r w:rsidRPr="008208E7">
              <w:rPr>
                <w:b/>
                <w:bCs/>
              </w:rPr>
              <w:t xml:space="preserve">OFERTA   </w:t>
            </w:r>
            <w:r w:rsidR="00955B04">
              <w:rPr>
                <w:b/>
                <w:bCs/>
              </w:rPr>
              <w:t>WYKONAWCY</w:t>
            </w:r>
          </w:p>
          <w:p w:rsidR="00563751" w:rsidRPr="00563751" w:rsidRDefault="00563751" w:rsidP="0031696D">
            <w:pPr>
              <w:pStyle w:val="Stopka"/>
              <w:tabs>
                <w:tab w:val="clear" w:pos="4536"/>
                <w:tab w:val="clear" w:pos="9072"/>
              </w:tabs>
              <w:ind w:right="-284"/>
              <w:jc w:val="center"/>
              <w:rPr>
                <w:b/>
                <w:bCs/>
              </w:rPr>
            </w:pPr>
          </w:p>
        </w:tc>
      </w:tr>
    </w:tbl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284"/>
      </w:pPr>
      <w:r w:rsidRPr="00563751">
        <w:t xml:space="preserve">                                                                                                               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284"/>
        <w:jc w:val="right"/>
      </w:pPr>
      <w:r w:rsidRPr="00563751">
        <w:t xml:space="preserve">       Zamawiający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284"/>
        <w:jc w:val="right"/>
      </w:pPr>
      <w:r w:rsidRPr="00563751">
        <w:t>Powiatowe Centrum Pomocy Rodzinie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284"/>
        <w:jc w:val="right"/>
      </w:pPr>
      <w:r w:rsidRPr="00563751">
        <w:t>ul. Klasztorna 6,  47 – 400 Racibórz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  <w:rPr>
          <w:b/>
          <w:bCs/>
        </w:rPr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  <w:rPr>
          <w:b/>
          <w:bCs/>
        </w:rPr>
      </w:pPr>
      <w:r w:rsidRPr="00563751">
        <w:rPr>
          <w:b/>
          <w:bCs/>
        </w:rPr>
        <w:t>Dane Wykonawcy: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  <w:r w:rsidRPr="00563751">
        <w:t>Nazwa/y  Wykonawcy/ów: ...............................................................................................................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  <w:r w:rsidRPr="00563751">
        <w:t>Siedziba/y (adres/y) .........................................................................................................................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  <w:r w:rsidRPr="00563751">
        <w:t>województwo  ............................................................................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  <w:r w:rsidRPr="00563751">
        <w:t>NIP  .......................................................            KRS  ................................................................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  <w:rPr>
          <w:lang w:val="de-DE"/>
        </w:rPr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  <w:r w:rsidRPr="00563751">
        <w:t>adres e-mail ...................................................................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  <w:rPr>
          <w:lang w:val="de-DE"/>
        </w:rPr>
      </w:pPr>
      <w:r w:rsidRPr="00563751">
        <w:t>nr</w:t>
      </w:r>
      <w:r w:rsidRPr="00563751">
        <w:rPr>
          <w:lang w:val="de-DE"/>
        </w:rPr>
        <w:t xml:space="preserve"> </w:t>
      </w:r>
      <w:r w:rsidRPr="00563751">
        <w:t>telefonu</w:t>
      </w:r>
      <w:r w:rsidRPr="00563751">
        <w:rPr>
          <w:lang w:val="de-DE"/>
        </w:rPr>
        <w:t xml:space="preserve">   ...............................................   </w:t>
      </w:r>
      <w:r w:rsidRPr="00563751">
        <w:t>nr</w:t>
      </w:r>
      <w:r w:rsidRPr="00563751">
        <w:rPr>
          <w:lang w:val="de-DE"/>
        </w:rPr>
        <w:t xml:space="preserve"> </w:t>
      </w:r>
      <w:r w:rsidRPr="00563751">
        <w:t>faksu</w:t>
      </w:r>
      <w:r w:rsidRPr="00563751">
        <w:rPr>
          <w:lang w:val="de-DE"/>
        </w:rPr>
        <w:t xml:space="preserve">  ......................................................................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  <w:rPr>
          <w:lang w:val="de-DE"/>
        </w:rPr>
      </w:pPr>
    </w:p>
    <w:p w:rsidR="00563751" w:rsidRPr="00563751" w:rsidRDefault="00563751" w:rsidP="00563751">
      <w:pPr>
        <w:pStyle w:val="Zwykytekst"/>
        <w:ind w:right="-510"/>
        <w:rPr>
          <w:rFonts w:ascii="Times New Roman" w:hAnsi="Times New Roman"/>
          <w:sz w:val="24"/>
          <w:szCs w:val="24"/>
        </w:rPr>
      </w:pPr>
      <w:r w:rsidRPr="00563751">
        <w:rPr>
          <w:rFonts w:ascii="Times New Roman" w:hAnsi="Times New Roman"/>
          <w:sz w:val="24"/>
          <w:szCs w:val="24"/>
        </w:rPr>
        <w:t>Wszelką korespondencję w sprawie postępowania należy kierować  pod  adres:</w:t>
      </w:r>
    </w:p>
    <w:p w:rsidR="00563751" w:rsidRPr="00563751" w:rsidRDefault="00563751" w:rsidP="00563751">
      <w:pPr>
        <w:pStyle w:val="Zwykytekst"/>
        <w:ind w:right="-510"/>
        <w:rPr>
          <w:rFonts w:ascii="Times New Roman" w:hAnsi="Times New Roman"/>
          <w:sz w:val="24"/>
          <w:szCs w:val="24"/>
        </w:rPr>
      </w:pPr>
    </w:p>
    <w:p w:rsidR="00563751" w:rsidRPr="00563751" w:rsidRDefault="00563751" w:rsidP="00563751">
      <w:pPr>
        <w:pStyle w:val="Zwykytekst"/>
        <w:ind w:right="-510"/>
        <w:rPr>
          <w:rFonts w:ascii="Times New Roman" w:hAnsi="Times New Roman"/>
          <w:sz w:val="24"/>
          <w:szCs w:val="24"/>
        </w:rPr>
      </w:pPr>
      <w:r w:rsidRPr="00563751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</w:t>
      </w:r>
    </w:p>
    <w:p w:rsidR="00563751" w:rsidRPr="00563751" w:rsidRDefault="00563751" w:rsidP="00563751">
      <w:pPr>
        <w:pStyle w:val="Zwykytekst"/>
        <w:ind w:right="-510"/>
        <w:jc w:val="center"/>
        <w:rPr>
          <w:rFonts w:ascii="Times New Roman" w:hAnsi="Times New Roman"/>
          <w:sz w:val="24"/>
          <w:szCs w:val="24"/>
        </w:rPr>
      </w:pPr>
      <w:r w:rsidRPr="00563751">
        <w:rPr>
          <w:rFonts w:ascii="Times New Roman" w:hAnsi="Times New Roman"/>
          <w:sz w:val="24"/>
          <w:szCs w:val="24"/>
        </w:rPr>
        <w:t>(wypełnić jeśli adres jest inny niż powyżej)</w:t>
      </w:r>
    </w:p>
    <w:p w:rsidR="00563751" w:rsidRPr="00563751" w:rsidRDefault="00563751" w:rsidP="00563751">
      <w:pPr>
        <w:pStyle w:val="Zwykytekst"/>
        <w:ind w:right="-510"/>
        <w:jc w:val="center"/>
        <w:rPr>
          <w:rFonts w:ascii="Times New Roman" w:hAnsi="Times New Roman"/>
          <w:sz w:val="24"/>
          <w:szCs w:val="24"/>
        </w:rPr>
      </w:pPr>
    </w:p>
    <w:p w:rsidR="00563751" w:rsidRPr="00563751" w:rsidRDefault="00563751" w:rsidP="00563751">
      <w:pPr>
        <w:pStyle w:val="Zwykytekst"/>
        <w:ind w:right="-510"/>
        <w:rPr>
          <w:rFonts w:ascii="Times New Roman" w:hAnsi="Times New Roman"/>
          <w:sz w:val="24"/>
          <w:szCs w:val="24"/>
        </w:rPr>
      </w:pPr>
      <w:r w:rsidRPr="00563751">
        <w:rPr>
          <w:rFonts w:ascii="Times New Roman" w:hAnsi="Times New Roman"/>
          <w:sz w:val="24"/>
          <w:szCs w:val="24"/>
        </w:rPr>
        <w:t xml:space="preserve"> nr faksu:  ......................................................  e-mail: ..........................................................................</w:t>
      </w:r>
    </w:p>
    <w:p w:rsidR="00563751" w:rsidRPr="00563751" w:rsidRDefault="00563751" w:rsidP="00563751">
      <w:pPr>
        <w:pStyle w:val="Zwykytekst"/>
        <w:ind w:right="-510"/>
        <w:rPr>
          <w:rFonts w:ascii="Times New Roman" w:hAnsi="Times New Roman"/>
          <w:sz w:val="24"/>
          <w:szCs w:val="24"/>
        </w:rPr>
      </w:pP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  <w:r w:rsidRPr="00563751">
        <w:t>My niżej podpisani w odpowiedzi na ogłoszenie w postępowaniu o udzielenie zamówienia publicznego dotyczącego</w:t>
      </w:r>
      <w:r w:rsidR="004623F7">
        <w:t xml:space="preserve"> </w:t>
      </w:r>
      <w:r w:rsidR="00126EED">
        <w:t>wykonania dokumentacji projektowej</w:t>
      </w:r>
      <w:r w:rsidR="004623F7">
        <w:t xml:space="preserve"> </w:t>
      </w:r>
    </w:p>
    <w:p w:rsidR="00563751" w:rsidRPr="00563751" w:rsidRDefault="00563751" w:rsidP="00563751">
      <w:pPr>
        <w:pStyle w:val="Stopka"/>
        <w:tabs>
          <w:tab w:val="clear" w:pos="4536"/>
          <w:tab w:val="clear" w:pos="9072"/>
        </w:tabs>
        <w:ind w:right="-510"/>
      </w:pPr>
    </w:p>
    <w:p w:rsidR="00C11E7C" w:rsidRDefault="00C11E7C" w:rsidP="00563751">
      <w:pPr>
        <w:ind w:right="-510"/>
      </w:pPr>
    </w:p>
    <w:p w:rsidR="00C11E7C" w:rsidRDefault="00C11E7C" w:rsidP="00563751">
      <w:pPr>
        <w:ind w:right="-510"/>
      </w:pPr>
    </w:p>
    <w:p w:rsidR="00C11E7C" w:rsidRDefault="00C11E7C" w:rsidP="00563751">
      <w:pPr>
        <w:ind w:right="-510"/>
      </w:pPr>
    </w:p>
    <w:p w:rsidR="00C11E7C" w:rsidRDefault="00C11E7C" w:rsidP="00563751">
      <w:pPr>
        <w:ind w:right="-510"/>
      </w:pPr>
    </w:p>
    <w:p w:rsidR="00C11E7C" w:rsidRDefault="00C11E7C" w:rsidP="00563751">
      <w:pPr>
        <w:ind w:right="-510"/>
      </w:pPr>
    </w:p>
    <w:p w:rsidR="00C11E7C" w:rsidRDefault="00C11E7C" w:rsidP="00563751">
      <w:pPr>
        <w:ind w:right="-510"/>
      </w:pPr>
    </w:p>
    <w:p w:rsidR="00C11E7C" w:rsidRDefault="00C11E7C" w:rsidP="00563751">
      <w:pPr>
        <w:ind w:right="-510"/>
      </w:pPr>
    </w:p>
    <w:p w:rsidR="00C11E7C" w:rsidRDefault="00C11E7C" w:rsidP="00563751">
      <w:pPr>
        <w:ind w:right="-510"/>
      </w:pPr>
    </w:p>
    <w:p w:rsidR="00563751" w:rsidRDefault="00563751" w:rsidP="00563751">
      <w:pPr>
        <w:ind w:right="-510"/>
      </w:pPr>
      <w:r>
        <w:lastRenderedPageBreak/>
        <w:t>Składamy ofertę następującej treści:</w:t>
      </w:r>
    </w:p>
    <w:p w:rsidR="001650A8" w:rsidRDefault="001650A8" w:rsidP="00563751">
      <w:pPr>
        <w:ind w:right="-510"/>
      </w:pPr>
    </w:p>
    <w:p w:rsidR="00563751" w:rsidRPr="00563751" w:rsidRDefault="00563751" w:rsidP="00563751">
      <w:pPr>
        <w:ind w:right="-510"/>
      </w:pPr>
    </w:p>
    <w:tbl>
      <w:tblPr>
        <w:tblW w:w="7939" w:type="dxa"/>
        <w:tblInd w:w="-318" w:type="dxa"/>
        <w:tblLayout w:type="fixed"/>
        <w:tblLook w:val="0000"/>
      </w:tblPr>
      <w:tblGrid>
        <w:gridCol w:w="852"/>
        <w:gridCol w:w="4110"/>
        <w:gridCol w:w="2977"/>
      </w:tblGrid>
      <w:tr w:rsidR="002541C9" w:rsidRPr="00563751" w:rsidTr="002541C9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1C9" w:rsidRPr="00563751" w:rsidRDefault="002541C9" w:rsidP="0031696D">
            <w:pPr>
              <w:jc w:val="center"/>
              <w:rPr>
                <w:b/>
              </w:rPr>
            </w:pPr>
            <w:r>
              <w:rPr>
                <w:b/>
              </w:rPr>
              <w:t>L.p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1C9" w:rsidRPr="00563751" w:rsidRDefault="002541C9" w:rsidP="0031696D">
            <w:pPr>
              <w:jc w:val="center"/>
              <w:rPr>
                <w:b/>
              </w:rPr>
            </w:pPr>
            <w:r>
              <w:rPr>
                <w:b/>
              </w:rPr>
              <w:t>Opis przedmiotu zamówienia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1C9" w:rsidRPr="00563751" w:rsidRDefault="002541C9" w:rsidP="004623F7">
            <w:pPr>
              <w:jc w:val="center"/>
              <w:rPr>
                <w:b/>
              </w:rPr>
            </w:pPr>
            <w:r>
              <w:rPr>
                <w:b/>
              </w:rPr>
              <w:t>Cena brutto za wykonanie dokumentacji</w:t>
            </w:r>
          </w:p>
        </w:tc>
      </w:tr>
      <w:tr w:rsidR="002541C9" w:rsidRPr="00563751" w:rsidTr="002541C9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1C9" w:rsidRPr="00A86075" w:rsidRDefault="002541C9" w:rsidP="00BC38AF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jc w:val="center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1C9" w:rsidRPr="00A86075" w:rsidRDefault="002541C9" w:rsidP="00563751">
            <w:pPr>
              <w:ind w:left="720"/>
              <w:jc w:val="center"/>
              <w:rPr>
                <w:b/>
              </w:rPr>
            </w:pPr>
            <w:r w:rsidRPr="00A86075">
              <w:rPr>
                <w:b/>
              </w:rPr>
              <w:t>2.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1C9" w:rsidRPr="00A86075" w:rsidRDefault="002541C9" w:rsidP="0056375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2541C9" w:rsidRPr="00563751" w:rsidTr="002541C9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1C9" w:rsidRDefault="002541C9" w:rsidP="001650A8">
            <w:pPr>
              <w:suppressAutoHyphens/>
              <w:snapToGrid w:val="0"/>
            </w:pPr>
          </w:p>
          <w:p w:rsidR="002541C9" w:rsidRDefault="002541C9" w:rsidP="001650A8">
            <w:pPr>
              <w:suppressAutoHyphens/>
              <w:snapToGrid w:val="0"/>
            </w:pPr>
          </w:p>
          <w:p w:rsidR="002541C9" w:rsidRDefault="002541C9" w:rsidP="001650A8">
            <w:pPr>
              <w:suppressAutoHyphens/>
              <w:snapToGrid w:val="0"/>
            </w:pPr>
          </w:p>
          <w:p w:rsidR="002541C9" w:rsidRDefault="002541C9" w:rsidP="001650A8">
            <w:pPr>
              <w:suppressAutoHyphens/>
              <w:snapToGrid w:val="0"/>
            </w:pPr>
          </w:p>
          <w:p w:rsidR="002541C9" w:rsidRPr="00563751" w:rsidRDefault="002541C9" w:rsidP="001650A8">
            <w:pPr>
              <w:suppressAutoHyphens/>
              <w:snapToGrid w:val="0"/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1C9" w:rsidRDefault="002541C9" w:rsidP="0031696D"/>
          <w:p w:rsidR="00C11E7C" w:rsidRDefault="00C11E7C" w:rsidP="00C11E7C">
            <w:r>
              <w:rPr>
                <w:b/>
                <w:bCs/>
              </w:rPr>
              <w:t xml:space="preserve">Wykonanie  dokumentacji </w:t>
            </w:r>
            <w:r w:rsidRPr="00356D0C">
              <w:rPr>
                <w:b/>
                <w:bCs/>
              </w:rPr>
              <w:t>projektowej wraz z pełnieniem usługi nadzoru autorskiego</w:t>
            </w:r>
            <w:r>
              <w:rPr>
                <w:b/>
                <w:bCs/>
              </w:rPr>
              <w:t>.</w:t>
            </w:r>
            <w:r>
              <w:rPr>
                <w:b/>
                <w:bCs/>
                <w:color w:val="FF0000"/>
              </w:rPr>
              <w:t xml:space="preserve"> </w:t>
            </w:r>
            <w:r w:rsidRPr="00500F53">
              <w:rPr>
                <w:b/>
                <w:bCs/>
                <w:color w:val="FF0000"/>
              </w:rPr>
              <w:t xml:space="preserve">  </w:t>
            </w:r>
            <w:r>
              <w:t xml:space="preserve"> </w:t>
            </w:r>
          </w:p>
          <w:p w:rsidR="00C11E7C" w:rsidRDefault="00C11E7C" w:rsidP="00C11E7C">
            <w:pPr>
              <w:jc w:val="center"/>
              <w:rPr>
                <w:sz w:val="22"/>
                <w:szCs w:val="22"/>
              </w:rPr>
            </w:pPr>
          </w:p>
          <w:p w:rsidR="002541C9" w:rsidRPr="00563751" w:rsidRDefault="002541C9" w:rsidP="0031696D"/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1C9" w:rsidRPr="00563751" w:rsidRDefault="002541C9" w:rsidP="0031696D">
            <w:pPr>
              <w:snapToGrid w:val="0"/>
              <w:jc w:val="center"/>
            </w:pPr>
          </w:p>
          <w:p w:rsidR="002541C9" w:rsidRPr="00563751" w:rsidRDefault="002541C9" w:rsidP="0031696D">
            <w:pPr>
              <w:snapToGrid w:val="0"/>
              <w:jc w:val="center"/>
            </w:pPr>
          </w:p>
        </w:tc>
      </w:tr>
    </w:tbl>
    <w:p w:rsidR="00563751" w:rsidRPr="00563751" w:rsidRDefault="00563751" w:rsidP="00563751"/>
    <w:p w:rsidR="00563751" w:rsidRPr="00563751" w:rsidRDefault="00563751" w:rsidP="00563751"/>
    <w:p w:rsidR="00563751" w:rsidRPr="00563751" w:rsidRDefault="00563751" w:rsidP="00BC38AF">
      <w:pPr>
        <w:numPr>
          <w:ilvl w:val="0"/>
          <w:numId w:val="6"/>
        </w:numPr>
        <w:tabs>
          <w:tab w:val="left" w:pos="360"/>
        </w:tabs>
        <w:suppressAutoHyphens/>
      </w:pPr>
      <w:r w:rsidRPr="00563751">
        <w:t>Jest to nasza cena ofertowa, ze wszystkimi opłatami koniecznymi do realizacji   zamówienia.</w:t>
      </w:r>
    </w:p>
    <w:p w:rsidR="00563751" w:rsidRPr="00563751" w:rsidRDefault="00563751" w:rsidP="00BC38AF">
      <w:pPr>
        <w:numPr>
          <w:ilvl w:val="0"/>
          <w:numId w:val="6"/>
        </w:numPr>
        <w:tabs>
          <w:tab w:val="left" w:pos="360"/>
        </w:tabs>
        <w:suppressAutoHyphens/>
        <w:ind w:right="-142"/>
      </w:pPr>
      <w:r w:rsidRPr="00563751">
        <w:t>Oświadczamy, że zapoznaliśmy się z otrzymanymi dokumentami  i w pełni je akceptujemy.</w:t>
      </w:r>
    </w:p>
    <w:p w:rsidR="00563751" w:rsidRPr="00563751" w:rsidRDefault="00563751" w:rsidP="00BC38AF">
      <w:pPr>
        <w:numPr>
          <w:ilvl w:val="0"/>
          <w:numId w:val="6"/>
        </w:numPr>
        <w:tabs>
          <w:tab w:val="left" w:pos="360"/>
        </w:tabs>
        <w:suppressAutoHyphens/>
        <w:ind w:right="-142"/>
      </w:pPr>
      <w:r w:rsidRPr="00563751">
        <w:t xml:space="preserve">Oświadczamy, że zamówienie zrealizujemy:  </w:t>
      </w:r>
    </w:p>
    <w:p w:rsidR="00563751" w:rsidRPr="00563751" w:rsidRDefault="00563751" w:rsidP="00BC38AF">
      <w:pPr>
        <w:numPr>
          <w:ilvl w:val="0"/>
          <w:numId w:val="8"/>
        </w:numPr>
        <w:suppressAutoHyphens/>
        <w:ind w:right="-142"/>
      </w:pPr>
      <w:r w:rsidRPr="00563751">
        <w:t xml:space="preserve">sami bez udziału podwykonawców /* </w:t>
      </w:r>
    </w:p>
    <w:p w:rsidR="00563751" w:rsidRPr="00563751" w:rsidRDefault="00563751" w:rsidP="00BC38AF">
      <w:pPr>
        <w:numPr>
          <w:ilvl w:val="0"/>
          <w:numId w:val="8"/>
        </w:numPr>
        <w:suppressAutoHyphens/>
        <w:ind w:right="-142"/>
      </w:pPr>
      <w:r w:rsidRPr="00563751">
        <w:t>z udziałem podwykonawców  /*</w:t>
      </w:r>
      <w:r w:rsidRPr="00563751">
        <w:rPr>
          <w:i/>
        </w:rPr>
        <w:t xml:space="preserve"> </w:t>
      </w:r>
    </w:p>
    <w:p w:rsidR="00563751" w:rsidRPr="00563751" w:rsidRDefault="00563751" w:rsidP="00563751">
      <w:pPr>
        <w:ind w:left="687" w:right="-142"/>
        <w:rPr>
          <w:i/>
        </w:rPr>
      </w:pPr>
      <w:r w:rsidRPr="00563751">
        <w:rPr>
          <w:i/>
        </w:rPr>
        <w:t>___________________________</w:t>
      </w:r>
    </w:p>
    <w:p w:rsidR="00563751" w:rsidRPr="00563751" w:rsidRDefault="00563751" w:rsidP="00563751">
      <w:pPr>
        <w:ind w:right="-142"/>
        <w:rPr>
          <w:i/>
        </w:rPr>
      </w:pPr>
      <w:r w:rsidRPr="00563751">
        <w:rPr>
          <w:i/>
        </w:rPr>
        <w:t xml:space="preserve">               /* niepotrzebne skreślić</w:t>
      </w:r>
    </w:p>
    <w:p w:rsidR="00563751" w:rsidRPr="00563751" w:rsidRDefault="00563751" w:rsidP="00563751">
      <w:pPr>
        <w:ind w:left="360" w:right="-142"/>
      </w:pPr>
    </w:p>
    <w:p w:rsidR="00563751" w:rsidRPr="00563751" w:rsidRDefault="00563751" w:rsidP="00BC38AF">
      <w:pPr>
        <w:numPr>
          <w:ilvl w:val="0"/>
          <w:numId w:val="6"/>
        </w:numPr>
        <w:tabs>
          <w:tab w:val="left" w:pos="360"/>
        </w:tabs>
        <w:suppressAutoHyphens/>
        <w:ind w:right="-142"/>
      </w:pPr>
      <w:r w:rsidRPr="00563751">
        <w:t xml:space="preserve">Akceptujemy wszystkie warunki, wymagania i żądania stawiane przez Zamawiającego </w:t>
      </w:r>
      <w:r w:rsidR="004C4FD5">
        <w:t xml:space="preserve">                  </w:t>
      </w:r>
      <w:r w:rsidRPr="00563751">
        <w:t xml:space="preserve">w </w:t>
      </w:r>
      <w:r w:rsidR="001650A8">
        <w:t>opisie przedmiotu zamówienia</w:t>
      </w:r>
      <w:r w:rsidRPr="00563751">
        <w:t>.</w:t>
      </w:r>
    </w:p>
    <w:p w:rsidR="00563751" w:rsidRPr="00563751" w:rsidRDefault="00563751" w:rsidP="00BC38AF">
      <w:pPr>
        <w:numPr>
          <w:ilvl w:val="0"/>
          <w:numId w:val="6"/>
        </w:numPr>
        <w:tabs>
          <w:tab w:val="left" w:pos="360"/>
        </w:tabs>
        <w:suppressAutoHyphens/>
        <w:ind w:right="-142"/>
      </w:pPr>
      <w:r w:rsidRPr="00563751">
        <w:t>Zobowiązujemy się do podpisania umowy  w miejscu i terminie wskazanym przez  Zamawiającego.</w:t>
      </w:r>
    </w:p>
    <w:p w:rsidR="00563751" w:rsidRDefault="00563751" w:rsidP="00BC38AF">
      <w:pPr>
        <w:numPr>
          <w:ilvl w:val="0"/>
          <w:numId w:val="6"/>
        </w:numPr>
        <w:tabs>
          <w:tab w:val="left" w:pos="360"/>
        </w:tabs>
        <w:suppressAutoHyphens/>
        <w:ind w:right="-142"/>
      </w:pPr>
      <w:r w:rsidRPr="00563751">
        <w:t>Oświadczamy, że spełniamy warunki udziału w postępowaniu i w załączeniu  przedstawiamy wymagane dokumenty potwierdzające spełnianie tych warunków.</w:t>
      </w:r>
    </w:p>
    <w:p w:rsidR="004C4FD5" w:rsidRDefault="004C4FD5" w:rsidP="00BE50DA">
      <w:pPr>
        <w:tabs>
          <w:tab w:val="left" w:pos="360"/>
        </w:tabs>
        <w:suppressAutoHyphens/>
        <w:jc w:val="both"/>
      </w:pPr>
    </w:p>
    <w:p w:rsidR="00563751" w:rsidRPr="00563751" w:rsidRDefault="00563751" w:rsidP="00563751">
      <w:pPr>
        <w:ind w:right="-142"/>
      </w:pPr>
      <w:r w:rsidRPr="00563751">
        <w:t xml:space="preserve">Wraz z ofertą składamy następujące oświadczenia i dokumenty: </w:t>
      </w:r>
    </w:p>
    <w:p w:rsidR="00563751" w:rsidRPr="00563751" w:rsidRDefault="00563751" w:rsidP="00563751">
      <w:pPr>
        <w:ind w:right="-142"/>
      </w:pPr>
    </w:p>
    <w:p w:rsidR="00563751" w:rsidRPr="00563751" w:rsidRDefault="00563751" w:rsidP="00563751">
      <w:pPr>
        <w:ind w:right="-142"/>
      </w:pPr>
      <w:r w:rsidRPr="00563751">
        <w:t>................................................................................................</w:t>
      </w:r>
    </w:p>
    <w:p w:rsidR="00563751" w:rsidRPr="00563751" w:rsidRDefault="00563751" w:rsidP="00563751">
      <w:pPr>
        <w:ind w:right="-142"/>
      </w:pPr>
      <w:r w:rsidRPr="00563751">
        <w:t>................................................................................................</w:t>
      </w:r>
    </w:p>
    <w:p w:rsidR="00563751" w:rsidRPr="00563751" w:rsidRDefault="00563751" w:rsidP="00563751">
      <w:pPr>
        <w:ind w:right="-142"/>
      </w:pPr>
      <w:r w:rsidRPr="00563751">
        <w:t>................................................................................................</w:t>
      </w:r>
    </w:p>
    <w:p w:rsidR="00563751" w:rsidRPr="00563751" w:rsidRDefault="00563751" w:rsidP="00563751">
      <w:pPr>
        <w:ind w:right="-142"/>
      </w:pPr>
      <w:r w:rsidRPr="00563751">
        <w:t>................................................................................................</w:t>
      </w:r>
    </w:p>
    <w:p w:rsidR="00563751" w:rsidRPr="00563751" w:rsidRDefault="00563751" w:rsidP="00563751">
      <w:pPr>
        <w:ind w:right="-142"/>
      </w:pPr>
    </w:p>
    <w:p w:rsidR="00563751" w:rsidRPr="00563751" w:rsidRDefault="00563751" w:rsidP="00563751">
      <w:pPr>
        <w:ind w:right="-142"/>
      </w:pPr>
    </w:p>
    <w:p w:rsidR="00563751" w:rsidRPr="00563751" w:rsidRDefault="00563751" w:rsidP="00563751">
      <w:pPr>
        <w:ind w:right="-142"/>
      </w:pPr>
      <w:r w:rsidRPr="00563751">
        <w:t xml:space="preserve">Miejscowość ..............................................., data ................................         </w:t>
      </w:r>
    </w:p>
    <w:p w:rsidR="00563751" w:rsidRPr="00563751" w:rsidRDefault="00563751" w:rsidP="00563751">
      <w:pPr>
        <w:ind w:right="-142"/>
        <w:rPr>
          <w:b/>
        </w:rPr>
      </w:pPr>
    </w:p>
    <w:p w:rsidR="00563751" w:rsidRPr="00563751" w:rsidRDefault="00563751" w:rsidP="00563751">
      <w:pPr>
        <w:ind w:right="-142"/>
        <w:rPr>
          <w:b/>
        </w:rPr>
      </w:pPr>
    </w:p>
    <w:p w:rsidR="00563751" w:rsidRDefault="00563751" w:rsidP="00563751">
      <w:pPr>
        <w:ind w:right="-142"/>
        <w:rPr>
          <w:b/>
        </w:rPr>
      </w:pPr>
    </w:p>
    <w:p w:rsidR="00884E2A" w:rsidRPr="00563751" w:rsidRDefault="00884E2A" w:rsidP="00563751">
      <w:pPr>
        <w:ind w:right="-142"/>
        <w:rPr>
          <w:b/>
        </w:rPr>
      </w:pPr>
    </w:p>
    <w:p w:rsidR="00563751" w:rsidRPr="00563751" w:rsidRDefault="00563751" w:rsidP="00563751">
      <w:pPr>
        <w:ind w:right="-142"/>
        <w:jc w:val="right"/>
      </w:pPr>
      <w:r w:rsidRPr="00563751">
        <w:t xml:space="preserve">       ..............................................................................................................</w:t>
      </w:r>
    </w:p>
    <w:p w:rsidR="00563751" w:rsidRPr="00C20281" w:rsidRDefault="00563751" w:rsidP="00371A18">
      <w:pPr>
        <w:ind w:right="-142"/>
        <w:jc w:val="both"/>
        <w:rPr>
          <w:rFonts w:ascii="Tahoma" w:hAnsi="Tahoma" w:cs="Tahoma"/>
          <w:sz w:val="14"/>
          <w:szCs w:val="14"/>
        </w:rPr>
      </w:pPr>
      <w:r w:rsidRPr="00563751">
        <w:t xml:space="preserve">                                                                                 </w:t>
      </w:r>
      <w:r w:rsidR="00371A18">
        <w:t xml:space="preserve">         podpis Wykonawcy/Wykonawców </w:t>
      </w:r>
      <w:r w:rsidRPr="00C20281">
        <w:rPr>
          <w:rFonts w:ascii="Tahoma" w:hAnsi="Tahoma" w:cs="Tahoma"/>
          <w:sz w:val="14"/>
          <w:szCs w:val="14"/>
        </w:rPr>
        <w:t xml:space="preserve"> </w:t>
      </w:r>
    </w:p>
    <w:p w:rsidR="00563751" w:rsidRDefault="00563751" w:rsidP="00563751">
      <w:pPr>
        <w:rPr>
          <w:rFonts w:ascii="Tahoma" w:hAnsi="Tahoma" w:cs="Tahoma"/>
          <w:sz w:val="20"/>
          <w:szCs w:val="20"/>
        </w:rPr>
      </w:pPr>
    </w:p>
    <w:p w:rsidR="00CE1CCF" w:rsidRPr="00563751" w:rsidRDefault="00CE1CCF" w:rsidP="00CE1CCF">
      <w:pPr>
        <w:jc w:val="right"/>
        <w:rPr>
          <w:b/>
          <w:i/>
        </w:rPr>
      </w:pPr>
      <w:r w:rsidRPr="00563751">
        <w:rPr>
          <w:b/>
        </w:rPr>
        <w:t xml:space="preserve"> </w:t>
      </w:r>
      <w:r w:rsidRPr="00563751">
        <w:rPr>
          <w:b/>
          <w:i/>
        </w:rPr>
        <w:t xml:space="preserve">Załącznik nr </w:t>
      </w:r>
      <w:r w:rsidR="00563751">
        <w:rPr>
          <w:b/>
          <w:i/>
        </w:rPr>
        <w:t>2</w:t>
      </w:r>
    </w:p>
    <w:p w:rsidR="00CE1CCF" w:rsidRPr="00563751" w:rsidRDefault="00CE1CCF" w:rsidP="00CE1CCF">
      <w:r w:rsidRPr="00563751">
        <w:t xml:space="preserve"> </w:t>
      </w:r>
    </w:p>
    <w:p w:rsidR="00CE1CCF" w:rsidRPr="00563751" w:rsidRDefault="00CE1CCF" w:rsidP="00CE1CCF">
      <w:r w:rsidRPr="00563751">
        <w:t>__________________________________</w:t>
      </w:r>
    </w:p>
    <w:p w:rsidR="00CE1CCF" w:rsidRPr="00563751" w:rsidRDefault="00CE1CCF" w:rsidP="00CE1CCF">
      <w:r w:rsidRPr="00563751">
        <w:t xml:space="preserve">    ( pieczęć Wykonawcy/ Wykonawców)</w:t>
      </w:r>
    </w:p>
    <w:p w:rsidR="00CE1CCF" w:rsidRPr="00563751" w:rsidRDefault="00CE1CCF" w:rsidP="00CE1CCF">
      <w:r w:rsidRPr="00563751">
        <w:t xml:space="preserve">                                            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/>
      </w:tblPr>
      <w:tblGrid>
        <w:gridCol w:w="9212"/>
      </w:tblGrid>
      <w:tr w:rsidR="00CE1CCF" w:rsidRPr="00563751" w:rsidTr="0031696D">
        <w:tc>
          <w:tcPr>
            <w:tcW w:w="9212" w:type="dxa"/>
            <w:shd w:val="clear" w:color="auto" w:fill="D9D9D9"/>
          </w:tcPr>
          <w:p w:rsidR="00CE1CCF" w:rsidRPr="00563751" w:rsidRDefault="00CE1CCF" w:rsidP="0031696D">
            <w:pPr>
              <w:jc w:val="center"/>
              <w:rPr>
                <w:b/>
              </w:rPr>
            </w:pPr>
          </w:p>
          <w:p w:rsidR="00CE1CCF" w:rsidRPr="00563751" w:rsidRDefault="00CE1CCF" w:rsidP="0031696D">
            <w:pPr>
              <w:jc w:val="center"/>
              <w:rPr>
                <w:b/>
                <w:i/>
              </w:rPr>
            </w:pPr>
            <w:r w:rsidRPr="00563751">
              <w:rPr>
                <w:b/>
                <w:i/>
              </w:rPr>
              <w:t xml:space="preserve">Oświadczenie </w:t>
            </w:r>
          </w:p>
          <w:p w:rsidR="00CE1CCF" w:rsidRPr="00563751" w:rsidRDefault="00CE1CCF" w:rsidP="0031696D">
            <w:pPr>
              <w:jc w:val="center"/>
              <w:rPr>
                <w:b/>
                <w:i/>
              </w:rPr>
            </w:pPr>
            <w:r w:rsidRPr="00563751">
              <w:rPr>
                <w:b/>
                <w:i/>
              </w:rPr>
              <w:t xml:space="preserve"> o niepodleganiu wykluczeniu z postępowania</w:t>
            </w:r>
          </w:p>
          <w:p w:rsidR="00CE1CCF" w:rsidRPr="00563751" w:rsidRDefault="00CE1CCF" w:rsidP="0031696D"/>
        </w:tc>
      </w:tr>
    </w:tbl>
    <w:p w:rsidR="00CE1CCF" w:rsidRPr="00563751" w:rsidRDefault="00CE1CCF" w:rsidP="00CE1CCF"/>
    <w:p w:rsidR="00CE1CCF" w:rsidRPr="00563751" w:rsidRDefault="00CE1CCF" w:rsidP="00CE1CCF">
      <w:r w:rsidRPr="00563751">
        <w:t>Ja/my niżej podpisany:</w:t>
      </w:r>
    </w:p>
    <w:p w:rsidR="00CE1CCF" w:rsidRPr="00563751" w:rsidRDefault="00CE1CCF" w:rsidP="00CE1CCF"/>
    <w:p w:rsidR="00CE1CCF" w:rsidRPr="00563751" w:rsidRDefault="00CE1CCF" w:rsidP="00CE1CCF">
      <w:r w:rsidRPr="00563751">
        <w:t>..............................................................................................................................</w:t>
      </w:r>
    </w:p>
    <w:p w:rsidR="00CE1CCF" w:rsidRPr="00563751" w:rsidRDefault="00CE1CCF" w:rsidP="00CE1CCF"/>
    <w:p w:rsidR="00CE1CCF" w:rsidRPr="00563751" w:rsidRDefault="00CE1CCF" w:rsidP="00CE1CCF">
      <w:r w:rsidRPr="00563751">
        <w:t>reprezentując Wykonawcę:</w:t>
      </w:r>
    </w:p>
    <w:p w:rsidR="00CE1CCF" w:rsidRPr="00563751" w:rsidRDefault="00CE1CCF" w:rsidP="00CE1CCF"/>
    <w:p w:rsidR="00CE1CCF" w:rsidRPr="00563751" w:rsidRDefault="00CE1CCF" w:rsidP="00CE1CCF">
      <w:r w:rsidRPr="00563751">
        <w:t>...............................................................................................................................</w:t>
      </w:r>
    </w:p>
    <w:p w:rsidR="00CE1CCF" w:rsidRPr="00563751" w:rsidRDefault="00CE1CCF" w:rsidP="00CE1CCF"/>
    <w:p w:rsidR="00CE1CCF" w:rsidRPr="00C11E7C" w:rsidRDefault="00CE1CCF" w:rsidP="00563751">
      <w:pPr>
        <w:jc w:val="both"/>
      </w:pPr>
      <w:r w:rsidRPr="00563751">
        <w:t>składającego ofertę w postępowaniu o udzielenie zamówienia publ</w:t>
      </w:r>
      <w:r w:rsidR="00126EED">
        <w:t xml:space="preserve">icznego, którego </w:t>
      </w:r>
      <w:r w:rsidR="00126EED" w:rsidRPr="00C11E7C">
        <w:t>przedmiotem jest wykonanie dokumentacji projektowej</w:t>
      </w:r>
      <w:r w:rsidR="00563751" w:rsidRPr="00C11E7C">
        <w:t xml:space="preserve"> </w:t>
      </w:r>
      <w:r w:rsidR="00C11E7C" w:rsidRPr="00C11E7C">
        <w:t xml:space="preserve">wraz z pełnieniem usługi nadzoru </w:t>
      </w:r>
      <w:r w:rsidR="00170BFA">
        <w:t>autorskiego</w:t>
      </w:r>
    </w:p>
    <w:p w:rsidR="00563751" w:rsidRPr="00563751" w:rsidRDefault="00CE1CCF" w:rsidP="00563751">
      <w:pPr>
        <w:jc w:val="both"/>
      </w:pPr>
      <w:r w:rsidRPr="00563751">
        <w:t>oświadczam, iż nie podlegam wykluczeniu z postępowania o udzielenie zamówienia publicznego</w:t>
      </w:r>
      <w:r w:rsidR="00563751" w:rsidRPr="00563751">
        <w:t xml:space="preserve"> tj. </w:t>
      </w:r>
      <w:r w:rsidR="00563751">
        <w:t xml:space="preserve">nie posiadam </w:t>
      </w:r>
      <w:r w:rsidR="00563751" w:rsidRPr="00563751">
        <w:t>wzajemn</w:t>
      </w:r>
      <w:r w:rsidR="00563751">
        <w:t>ych</w:t>
      </w:r>
      <w:r w:rsidR="00563751" w:rsidRPr="00563751">
        <w:t xml:space="preserve"> powiązania między beneficjentem lub osobami upoważnionymi do zaciągania zobowiązań w imieniu beneficjenta lub osobami wykonującymi w imieniu beneficjenta czynności związan</w:t>
      </w:r>
      <w:r w:rsidR="00563751">
        <w:t xml:space="preserve">ych </w:t>
      </w:r>
      <w:r w:rsidR="00563751" w:rsidRPr="00563751">
        <w:t xml:space="preserve">z przygotowaniem </w:t>
      </w:r>
      <w:r w:rsidR="00563751">
        <w:t xml:space="preserve">                                    </w:t>
      </w:r>
      <w:r w:rsidR="00563751" w:rsidRPr="00563751">
        <w:t>i przeprowadzeniem procedury wyboru wy</w:t>
      </w:r>
      <w:r w:rsidR="00563751">
        <w:t>konawcy a wykonawcą, polegających</w:t>
      </w:r>
      <w:r w:rsidR="00563751" w:rsidRPr="00563751">
        <w:t xml:space="preserve">                    w szczególności na:</w:t>
      </w:r>
    </w:p>
    <w:p w:rsidR="00563751" w:rsidRPr="00563751" w:rsidRDefault="00563751" w:rsidP="00563751">
      <w:pPr>
        <w:jc w:val="both"/>
      </w:pPr>
      <w:r w:rsidRPr="00563751">
        <w:t xml:space="preserve">- uczestniczeniu w spółce, jako wspólnik </w:t>
      </w:r>
      <w:r w:rsidR="004C4FD5">
        <w:t xml:space="preserve">spółki </w:t>
      </w:r>
      <w:r w:rsidRPr="00563751">
        <w:t>cywilnej lub spółki osobowej,</w:t>
      </w:r>
    </w:p>
    <w:p w:rsidR="00563751" w:rsidRPr="00563751" w:rsidRDefault="00563751" w:rsidP="00563751">
      <w:pPr>
        <w:jc w:val="both"/>
      </w:pPr>
      <w:r w:rsidRPr="00563751">
        <w:t>- posiadaniu co najmniej 10% udziałów lub akcji,</w:t>
      </w:r>
    </w:p>
    <w:p w:rsidR="00563751" w:rsidRPr="00563751" w:rsidRDefault="00563751" w:rsidP="00563751">
      <w:pPr>
        <w:jc w:val="both"/>
      </w:pPr>
      <w:r w:rsidRPr="00563751">
        <w:t>- pełnieniu funkcji członka organu nadzorczego lub zarządzającego, prokurenta, pełnomocnika,</w:t>
      </w:r>
    </w:p>
    <w:p w:rsidR="00563751" w:rsidRPr="00563751" w:rsidRDefault="00563751" w:rsidP="00563751">
      <w:pPr>
        <w:jc w:val="both"/>
      </w:pPr>
      <w:r w:rsidRPr="00563751">
        <w:t>- pozostawaniu w związku małżeńskim, w stosunku do pokrewieństwa lub powinowactwa w linii prostej, pokrewieństwa drugiego stopnia lub powinowactwa drugiego stopnia w linii bocznej lub  w stosunku przysposobienia, opieki lub kurateli.</w:t>
      </w:r>
    </w:p>
    <w:p w:rsidR="00563751" w:rsidRPr="00563751" w:rsidRDefault="00563751" w:rsidP="00563751">
      <w:pPr>
        <w:tabs>
          <w:tab w:val="left" w:pos="1146"/>
        </w:tabs>
        <w:suppressAutoHyphens/>
        <w:jc w:val="both"/>
      </w:pPr>
    </w:p>
    <w:p w:rsidR="00CE1CCF" w:rsidRPr="00563751" w:rsidRDefault="00CE1CCF" w:rsidP="007E6465">
      <w:pPr>
        <w:pStyle w:val="Zwykytekst"/>
        <w:spacing w:line="360" w:lineRule="auto"/>
        <w:rPr>
          <w:rFonts w:ascii="Times New Roman" w:hAnsi="Times New Roman"/>
          <w:sz w:val="24"/>
          <w:szCs w:val="24"/>
        </w:rPr>
      </w:pPr>
      <w:r w:rsidRPr="00563751">
        <w:rPr>
          <w:rFonts w:ascii="Times New Roman" w:hAnsi="Times New Roman"/>
          <w:sz w:val="24"/>
          <w:szCs w:val="24"/>
        </w:rPr>
        <w:t xml:space="preserve"> miejscowość________________________ dnia ____________________</w:t>
      </w:r>
    </w:p>
    <w:p w:rsidR="00CE1CCF" w:rsidRPr="00563751" w:rsidRDefault="00CE1CCF" w:rsidP="00CE1CCF">
      <w:pPr>
        <w:pStyle w:val="Zwykytekst"/>
        <w:spacing w:before="120"/>
        <w:ind w:firstLine="5220"/>
        <w:jc w:val="center"/>
        <w:rPr>
          <w:rFonts w:ascii="Times New Roman" w:hAnsi="Times New Roman"/>
          <w:i/>
          <w:sz w:val="24"/>
          <w:szCs w:val="24"/>
        </w:rPr>
      </w:pPr>
    </w:p>
    <w:p w:rsidR="00CE1CCF" w:rsidRPr="00563751" w:rsidRDefault="00CE1CCF" w:rsidP="00CE1CCF">
      <w:pPr>
        <w:pStyle w:val="Zwykytekst"/>
        <w:spacing w:before="120"/>
        <w:ind w:firstLine="5220"/>
        <w:jc w:val="center"/>
        <w:rPr>
          <w:rFonts w:ascii="Times New Roman" w:hAnsi="Times New Roman"/>
          <w:i/>
          <w:sz w:val="24"/>
          <w:szCs w:val="24"/>
        </w:rPr>
      </w:pPr>
      <w:r w:rsidRPr="00563751">
        <w:rPr>
          <w:rFonts w:ascii="Times New Roman" w:hAnsi="Times New Roman"/>
          <w:i/>
          <w:sz w:val="24"/>
          <w:szCs w:val="24"/>
        </w:rPr>
        <w:t>_______________________________</w:t>
      </w:r>
    </w:p>
    <w:p w:rsidR="00CE1CCF" w:rsidRPr="00371A18" w:rsidRDefault="00CE1CCF" w:rsidP="00CE1CCF">
      <w:pPr>
        <w:pStyle w:val="Zwykytekst"/>
        <w:spacing w:before="120"/>
        <w:ind w:firstLine="4500"/>
        <w:jc w:val="center"/>
        <w:rPr>
          <w:rFonts w:ascii="Times New Roman" w:hAnsi="Times New Roman"/>
          <w:b/>
          <w:sz w:val="24"/>
          <w:szCs w:val="24"/>
        </w:rPr>
      </w:pPr>
      <w:r w:rsidRPr="00371A18">
        <w:rPr>
          <w:rFonts w:ascii="Times New Roman" w:hAnsi="Times New Roman"/>
          <w:sz w:val="24"/>
          <w:szCs w:val="24"/>
        </w:rPr>
        <w:t xml:space="preserve">         podpis Wykonawcy/Wykonawców</w:t>
      </w:r>
    </w:p>
    <w:p w:rsidR="00CE1CCF" w:rsidRPr="00563751" w:rsidRDefault="00CE1CCF" w:rsidP="00CE1CCF">
      <w:pPr>
        <w:pStyle w:val="rozdzia"/>
        <w:rPr>
          <w:rFonts w:ascii="Times New Roman" w:hAnsi="Times New Roman" w:cs="Times New Roman"/>
          <w:sz w:val="24"/>
          <w:szCs w:val="24"/>
        </w:rPr>
      </w:pPr>
    </w:p>
    <w:p w:rsidR="00CE1CCF" w:rsidRPr="00174353" w:rsidRDefault="00CE1CCF" w:rsidP="00CE1CCF">
      <w:pPr>
        <w:pStyle w:val="rozdzia"/>
        <w:rPr>
          <w:rFonts w:ascii="Times New Roman" w:hAnsi="Times New Roman" w:cs="Times New Roman"/>
          <w:b w:val="0"/>
          <w:i/>
          <w:sz w:val="20"/>
          <w:szCs w:val="20"/>
        </w:rPr>
      </w:pPr>
      <w:r w:rsidRPr="00174353">
        <w:rPr>
          <w:rFonts w:ascii="Times New Roman" w:hAnsi="Times New Roman" w:cs="Times New Roman"/>
          <w:b w:val="0"/>
          <w:i/>
          <w:sz w:val="20"/>
          <w:szCs w:val="20"/>
        </w:rPr>
        <w:t>UWAGA</w:t>
      </w:r>
    </w:p>
    <w:p w:rsidR="00AC3492" w:rsidRPr="00174353" w:rsidRDefault="00CE1CCF" w:rsidP="00CE1CCF">
      <w:pPr>
        <w:ind w:right="-284"/>
        <w:rPr>
          <w:sz w:val="20"/>
          <w:szCs w:val="20"/>
          <w:lang w:val="en-US"/>
        </w:rPr>
      </w:pPr>
      <w:r w:rsidRPr="00174353">
        <w:rPr>
          <w:b/>
          <w:i/>
          <w:sz w:val="20"/>
          <w:szCs w:val="20"/>
        </w:rPr>
        <w:t>W przypadku Wykonawców wspólnie ubiegających się o udzielnie zamówienia (np. spółki) wymóg złożenia niniejszego oświadczenia dotyczy każdego z nich.</w:t>
      </w:r>
    </w:p>
    <w:p w:rsidR="008208E7" w:rsidRPr="008208E7" w:rsidRDefault="008208E7" w:rsidP="008208E7">
      <w:pPr>
        <w:pStyle w:val="Zwykytekst"/>
        <w:spacing w:before="120"/>
        <w:jc w:val="right"/>
        <w:rPr>
          <w:rFonts w:ascii="Times New Roman" w:hAnsi="Times New Roman"/>
          <w:b/>
          <w:i/>
          <w:sz w:val="24"/>
          <w:szCs w:val="24"/>
        </w:rPr>
      </w:pPr>
      <w:r w:rsidRPr="008208E7">
        <w:rPr>
          <w:rFonts w:ascii="Times New Roman" w:hAnsi="Times New Roman"/>
          <w:b/>
          <w:i/>
          <w:sz w:val="24"/>
          <w:szCs w:val="24"/>
        </w:rPr>
        <w:lastRenderedPageBreak/>
        <w:t xml:space="preserve">Załącznik nr </w:t>
      </w:r>
      <w:r w:rsidR="00BE50DA">
        <w:rPr>
          <w:rFonts w:ascii="Times New Roman" w:hAnsi="Times New Roman"/>
          <w:b/>
          <w:i/>
          <w:sz w:val="24"/>
          <w:szCs w:val="24"/>
        </w:rPr>
        <w:t>3</w:t>
      </w:r>
    </w:p>
    <w:p w:rsidR="008208E7" w:rsidRDefault="008208E7" w:rsidP="008208E7">
      <w:pPr>
        <w:rPr>
          <w:rFonts w:ascii="Tahoma" w:hAnsi="Tahoma" w:cs="Tahoma"/>
          <w:sz w:val="22"/>
        </w:rPr>
      </w:pPr>
    </w:p>
    <w:p w:rsidR="008208E7" w:rsidRPr="008208E7" w:rsidRDefault="008208E7" w:rsidP="008208E7">
      <w:r w:rsidRPr="008208E7">
        <w:t>__________________________________</w:t>
      </w:r>
    </w:p>
    <w:p w:rsidR="008208E7" w:rsidRPr="008208E7" w:rsidRDefault="008208E7" w:rsidP="008208E7">
      <w:r w:rsidRPr="008208E7">
        <w:t xml:space="preserve">    ( pieczęć Wykonawcy/Wykonawców)</w:t>
      </w:r>
    </w:p>
    <w:p w:rsidR="008208E7" w:rsidRPr="008208E7" w:rsidRDefault="008208E7" w:rsidP="008208E7">
      <w:pPr>
        <w:pStyle w:val="Zwykytekst"/>
        <w:spacing w:before="120"/>
        <w:jc w:val="right"/>
        <w:rPr>
          <w:rFonts w:ascii="Times New Roman" w:hAnsi="Times New Roman"/>
          <w:b/>
          <w:sz w:val="24"/>
          <w:szCs w:val="24"/>
        </w:rPr>
      </w:pPr>
    </w:p>
    <w:p w:rsidR="008208E7" w:rsidRPr="008208E7" w:rsidRDefault="008208E7" w:rsidP="008208E7">
      <w:r w:rsidRPr="008208E7">
        <w:t xml:space="preserve">                                            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/>
      </w:tblPr>
      <w:tblGrid>
        <w:gridCol w:w="9212"/>
      </w:tblGrid>
      <w:tr w:rsidR="008208E7" w:rsidRPr="008208E7" w:rsidTr="00C0445F">
        <w:tc>
          <w:tcPr>
            <w:tcW w:w="9212" w:type="dxa"/>
            <w:shd w:val="clear" w:color="auto" w:fill="D9D9D9"/>
          </w:tcPr>
          <w:p w:rsidR="008208E7" w:rsidRPr="008208E7" w:rsidRDefault="008208E7" w:rsidP="00C0445F">
            <w:pPr>
              <w:jc w:val="center"/>
              <w:rPr>
                <w:b/>
              </w:rPr>
            </w:pPr>
          </w:p>
          <w:p w:rsidR="008208E7" w:rsidRPr="008208E7" w:rsidRDefault="008208E7" w:rsidP="00C0445F">
            <w:pPr>
              <w:pStyle w:val="WW-Tekstpodstawowy2"/>
              <w:spacing w:line="100" w:lineRule="atLeast"/>
              <w:ind w:firstLine="20"/>
              <w:rPr>
                <w:rFonts w:ascii="Times New Roman" w:hAnsi="Times New Roman"/>
                <w:b/>
                <w:i/>
              </w:rPr>
            </w:pPr>
          </w:p>
          <w:p w:rsidR="008208E7" w:rsidRPr="00A86075" w:rsidRDefault="00A86075" w:rsidP="00C0445F">
            <w:pPr>
              <w:pStyle w:val="Tekstpodstawowy21"/>
              <w:jc w:val="center"/>
              <w:rPr>
                <w:i/>
                <w:color w:val="auto"/>
                <w:sz w:val="24"/>
              </w:rPr>
            </w:pPr>
            <w:r w:rsidRPr="00A86075">
              <w:rPr>
                <w:i/>
                <w:color w:val="auto"/>
                <w:sz w:val="24"/>
              </w:rPr>
              <w:t>Oświadczenie o posiadaniu uprawnień</w:t>
            </w:r>
          </w:p>
          <w:p w:rsidR="008208E7" w:rsidRPr="008208E7" w:rsidRDefault="008208E7" w:rsidP="00C0445F">
            <w:pPr>
              <w:pStyle w:val="Tekstpodstawowy21"/>
              <w:jc w:val="center"/>
              <w:rPr>
                <w:sz w:val="24"/>
              </w:rPr>
            </w:pPr>
          </w:p>
        </w:tc>
      </w:tr>
    </w:tbl>
    <w:p w:rsidR="008208E7" w:rsidRPr="008208E7" w:rsidRDefault="008208E7" w:rsidP="008208E7">
      <w:pPr>
        <w:pStyle w:val="Zwykytekst"/>
        <w:spacing w:before="120"/>
        <w:jc w:val="right"/>
        <w:rPr>
          <w:rFonts w:ascii="Times New Roman" w:hAnsi="Times New Roman"/>
          <w:b/>
          <w:sz w:val="24"/>
          <w:szCs w:val="24"/>
        </w:rPr>
      </w:pPr>
    </w:p>
    <w:p w:rsidR="00C11E7C" w:rsidRPr="00C11E7C" w:rsidRDefault="008208E7" w:rsidP="00C11E7C">
      <w:pPr>
        <w:jc w:val="both"/>
      </w:pPr>
      <w:r w:rsidRPr="00C11E7C">
        <w:t>Składając ofertę w postępowaniu o udzielenie zamówienia,</w:t>
      </w:r>
      <w:r w:rsidRPr="00126EED">
        <w:rPr>
          <w:color w:val="FF0000"/>
        </w:rPr>
        <w:t xml:space="preserve"> </w:t>
      </w:r>
      <w:r w:rsidR="00C11E7C" w:rsidRPr="00C11E7C">
        <w:t xml:space="preserve">przedmiotem jest wykonanie dokumentacji projektowej wraz z pełnieniem usługi nadzoru </w:t>
      </w:r>
      <w:r w:rsidR="004D4E72">
        <w:t>autorskiego</w:t>
      </w:r>
    </w:p>
    <w:p w:rsidR="008208E7" w:rsidRPr="008208E7" w:rsidRDefault="008208E7" w:rsidP="00C11E7C">
      <w:pPr>
        <w:jc w:val="both"/>
      </w:pPr>
    </w:p>
    <w:p w:rsidR="008208E7" w:rsidRPr="008208E7" w:rsidRDefault="008208E7" w:rsidP="008208E7">
      <w:pPr>
        <w:jc w:val="both"/>
      </w:pPr>
      <w:r>
        <w:t>Wykonawca o</w:t>
      </w:r>
      <w:r w:rsidRPr="008208E7">
        <w:t>świadcza</w:t>
      </w:r>
      <w:r>
        <w:t>, że</w:t>
      </w:r>
      <w:r w:rsidRPr="008208E7">
        <w:t xml:space="preserve"> </w:t>
      </w:r>
    </w:p>
    <w:p w:rsidR="004D4E72" w:rsidRDefault="004D4E72" w:rsidP="00C11E7C">
      <w:pPr>
        <w:pStyle w:val="Zwykytekst"/>
        <w:numPr>
          <w:ilvl w:val="2"/>
          <w:numId w:val="6"/>
        </w:numPr>
        <w:spacing w:before="120"/>
        <w:jc w:val="both"/>
        <w:rPr>
          <w:rFonts w:ascii="Times New Roman" w:hAnsi="Times New Roman"/>
          <w:sz w:val="24"/>
          <w:szCs w:val="24"/>
        </w:rPr>
      </w:pPr>
      <w:r w:rsidRPr="004D4E72">
        <w:rPr>
          <w:rFonts w:ascii="Times New Roman" w:hAnsi="Times New Roman"/>
          <w:sz w:val="24"/>
          <w:szCs w:val="24"/>
        </w:rPr>
        <w:t>Posiada uprawnienia do projektowania bez ograniczeń oraz jest członkiem właściwej izby zawodowej. Zamawiający dokona oceny spełnienia tego warunku na podstawie oświadczenia</w:t>
      </w:r>
      <w:r w:rsidR="00C11E7C" w:rsidRPr="004D4E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Wykonawcy.</w:t>
      </w:r>
    </w:p>
    <w:p w:rsidR="00F0172C" w:rsidRPr="004D4E72" w:rsidRDefault="00F0172C" w:rsidP="00C11E7C">
      <w:pPr>
        <w:pStyle w:val="Zwykytekst"/>
        <w:numPr>
          <w:ilvl w:val="2"/>
          <w:numId w:val="6"/>
        </w:numPr>
        <w:spacing w:before="120"/>
        <w:jc w:val="both"/>
        <w:rPr>
          <w:rFonts w:ascii="Times New Roman" w:hAnsi="Times New Roman"/>
          <w:sz w:val="24"/>
          <w:szCs w:val="24"/>
        </w:rPr>
      </w:pPr>
      <w:r w:rsidRPr="004D4E72">
        <w:rPr>
          <w:rFonts w:ascii="Times New Roman" w:hAnsi="Times New Roman"/>
          <w:sz w:val="24"/>
          <w:szCs w:val="24"/>
        </w:rPr>
        <w:t>Posiada niezbędną wiedzę i doświadczenie oraz dysponuje potencjałem technicznym i osobami zdolnymi do wykonywania zamówienia.</w:t>
      </w:r>
    </w:p>
    <w:p w:rsidR="00F0172C" w:rsidRPr="008208E7" w:rsidRDefault="00F0172C" w:rsidP="00C11E7C">
      <w:pPr>
        <w:pStyle w:val="Zwykytekst"/>
        <w:numPr>
          <w:ilvl w:val="2"/>
          <w:numId w:val="6"/>
        </w:numPr>
        <w:spacing w:befor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Znajduje się w sytuacji ekonomicznej i finansowej zapewniającej wykonanie zamówienia i nie zalega z płatnością podatków do urzędu skarbowego oraz</w:t>
      </w:r>
      <w:r w:rsidR="00A86075"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z opłatą składek do ZUS</w:t>
      </w:r>
      <w:r w:rsidR="00C11E7C">
        <w:rPr>
          <w:rFonts w:ascii="Times New Roman" w:hAnsi="Times New Roman"/>
          <w:sz w:val="24"/>
          <w:szCs w:val="24"/>
        </w:rPr>
        <w:t>.</w:t>
      </w:r>
    </w:p>
    <w:p w:rsidR="008208E7" w:rsidRPr="008208E7" w:rsidRDefault="008208E7" w:rsidP="008208E7">
      <w:pPr>
        <w:pStyle w:val="Zwykytekst"/>
        <w:spacing w:before="120"/>
        <w:jc w:val="right"/>
        <w:rPr>
          <w:rFonts w:ascii="Times New Roman" w:hAnsi="Times New Roman"/>
          <w:b/>
          <w:sz w:val="24"/>
          <w:szCs w:val="24"/>
        </w:rPr>
      </w:pPr>
    </w:p>
    <w:p w:rsidR="008208E7" w:rsidRPr="008208E7" w:rsidRDefault="008208E7" w:rsidP="008208E7">
      <w:pPr>
        <w:pStyle w:val="Zwykytekst"/>
        <w:spacing w:before="120"/>
        <w:jc w:val="right"/>
        <w:rPr>
          <w:rFonts w:ascii="Times New Roman" w:hAnsi="Times New Roman"/>
          <w:b/>
          <w:sz w:val="24"/>
          <w:szCs w:val="24"/>
        </w:rPr>
      </w:pPr>
    </w:p>
    <w:p w:rsidR="008208E7" w:rsidRPr="008208E7" w:rsidRDefault="008208E7" w:rsidP="008208E7">
      <w:pPr>
        <w:pStyle w:val="Zwykytekst"/>
        <w:spacing w:before="120"/>
        <w:rPr>
          <w:rFonts w:ascii="Times New Roman" w:hAnsi="Times New Roman"/>
          <w:sz w:val="24"/>
          <w:szCs w:val="24"/>
        </w:rPr>
      </w:pPr>
      <w:r w:rsidRPr="008208E7">
        <w:rPr>
          <w:rFonts w:ascii="Times New Roman" w:hAnsi="Times New Roman"/>
          <w:sz w:val="24"/>
          <w:szCs w:val="24"/>
        </w:rPr>
        <w:t>miejscowość________________________ dnia ____________________</w:t>
      </w:r>
    </w:p>
    <w:p w:rsidR="008208E7" w:rsidRPr="008208E7" w:rsidRDefault="008208E7" w:rsidP="008208E7">
      <w:pPr>
        <w:pStyle w:val="Zwykytekst"/>
        <w:spacing w:before="120"/>
        <w:rPr>
          <w:rFonts w:ascii="Times New Roman" w:hAnsi="Times New Roman"/>
          <w:i/>
          <w:sz w:val="24"/>
          <w:szCs w:val="24"/>
        </w:rPr>
      </w:pPr>
    </w:p>
    <w:p w:rsidR="008208E7" w:rsidRDefault="008208E7" w:rsidP="008208E7">
      <w:pPr>
        <w:pStyle w:val="Zwykytekst"/>
        <w:spacing w:before="120"/>
        <w:ind w:firstLine="5220"/>
        <w:jc w:val="center"/>
        <w:rPr>
          <w:rFonts w:ascii="Times New Roman" w:hAnsi="Times New Roman"/>
          <w:i/>
          <w:sz w:val="24"/>
          <w:szCs w:val="24"/>
        </w:rPr>
      </w:pPr>
    </w:p>
    <w:p w:rsidR="00174353" w:rsidRDefault="00174353" w:rsidP="008208E7">
      <w:pPr>
        <w:pStyle w:val="Zwykytekst"/>
        <w:spacing w:before="120"/>
        <w:ind w:firstLine="5220"/>
        <w:jc w:val="center"/>
        <w:rPr>
          <w:rFonts w:ascii="Times New Roman" w:hAnsi="Times New Roman"/>
          <w:i/>
          <w:sz w:val="24"/>
          <w:szCs w:val="24"/>
        </w:rPr>
      </w:pPr>
    </w:p>
    <w:p w:rsidR="00174353" w:rsidRPr="008208E7" w:rsidRDefault="00174353" w:rsidP="008208E7">
      <w:pPr>
        <w:pStyle w:val="Zwykytekst"/>
        <w:spacing w:before="120"/>
        <w:ind w:firstLine="5220"/>
        <w:jc w:val="center"/>
        <w:rPr>
          <w:rFonts w:ascii="Times New Roman" w:hAnsi="Times New Roman"/>
          <w:i/>
          <w:sz w:val="24"/>
          <w:szCs w:val="24"/>
        </w:rPr>
      </w:pPr>
    </w:p>
    <w:p w:rsidR="008208E7" w:rsidRPr="008208E7" w:rsidRDefault="008208E7" w:rsidP="008208E7">
      <w:pPr>
        <w:pStyle w:val="Zwykytekst"/>
        <w:spacing w:before="120"/>
        <w:ind w:firstLine="5220"/>
        <w:jc w:val="center"/>
        <w:rPr>
          <w:rFonts w:ascii="Times New Roman" w:hAnsi="Times New Roman"/>
          <w:i/>
          <w:sz w:val="24"/>
          <w:szCs w:val="24"/>
        </w:rPr>
      </w:pPr>
      <w:r w:rsidRPr="008208E7">
        <w:rPr>
          <w:rFonts w:ascii="Times New Roman" w:hAnsi="Times New Roman"/>
          <w:i/>
          <w:sz w:val="24"/>
          <w:szCs w:val="24"/>
        </w:rPr>
        <w:t xml:space="preserve">_______________________________     </w:t>
      </w:r>
    </w:p>
    <w:p w:rsidR="008208E7" w:rsidRPr="008208E7" w:rsidRDefault="008208E7" w:rsidP="008208E7">
      <w:pPr>
        <w:autoSpaceDE w:val="0"/>
        <w:ind w:left="83"/>
        <w:jc w:val="right"/>
        <w:rPr>
          <w:i/>
        </w:rPr>
      </w:pPr>
      <w:r w:rsidRPr="008208E7">
        <w:rPr>
          <w:i/>
        </w:rPr>
        <w:t xml:space="preserve">Podpis </w:t>
      </w:r>
      <w:r w:rsidR="00F0172C">
        <w:rPr>
          <w:i/>
        </w:rPr>
        <w:t>Wykonawcy/Wykonawców</w:t>
      </w:r>
    </w:p>
    <w:p w:rsidR="008208E7" w:rsidRPr="008208E7" w:rsidRDefault="008208E7" w:rsidP="008208E7">
      <w:pPr>
        <w:autoSpaceDE w:val="0"/>
        <w:ind w:left="83"/>
        <w:jc w:val="right"/>
        <w:rPr>
          <w:i/>
        </w:rPr>
      </w:pPr>
    </w:p>
    <w:p w:rsidR="008208E7" w:rsidRPr="008208E7" w:rsidRDefault="008208E7" w:rsidP="008208E7"/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  <w:lang w:val="en-US"/>
        </w:rPr>
      </w:pPr>
    </w:p>
    <w:p w:rsidR="00AC3492" w:rsidRDefault="00AC3492" w:rsidP="00AC3492">
      <w:pPr>
        <w:ind w:right="-284"/>
        <w:rPr>
          <w:rFonts w:ascii="Tahoma" w:hAnsi="Tahoma" w:cs="Tahoma"/>
          <w:sz w:val="16"/>
          <w:szCs w:val="16"/>
        </w:rPr>
      </w:pPr>
    </w:p>
    <w:sectPr w:rsidR="00AC3492" w:rsidSect="00F1266D">
      <w:headerReference w:type="default" r:id="rId8"/>
      <w:footerReference w:type="default" r:id="rId9"/>
      <w:pgSz w:w="11906" w:h="16838"/>
      <w:pgMar w:top="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0E8" w:rsidRDefault="007200E8" w:rsidP="002F2CA1">
      <w:r>
        <w:separator/>
      </w:r>
    </w:p>
  </w:endnote>
  <w:endnote w:type="continuationSeparator" w:id="0">
    <w:p w:rsidR="007200E8" w:rsidRDefault="007200E8" w:rsidP="002F2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AD3" w:rsidRPr="00BC1A47" w:rsidRDefault="00984AD3">
    <w:pPr>
      <w:pStyle w:val="Stopka"/>
      <w:jc w:val="center"/>
      <w:rPr>
        <w:rFonts w:ascii="Calibri" w:hAnsi="Calibri"/>
        <w:sz w:val="21"/>
        <w:szCs w:val="21"/>
      </w:rPr>
    </w:pPr>
    <w:r w:rsidRPr="00BC1A47">
      <w:rPr>
        <w:rFonts w:ascii="Calibri" w:hAnsi="Calibri"/>
        <w:sz w:val="21"/>
        <w:szCs w:val="21"/>
      </w:rPr>
      <w:t>Projekt współfinansowany ze środków Unii Europejskiej w ramach Europejskiego Funduszu Społecznego</w:t>
    </w:r>
  </w:p>
  <w:p w:rsidR="00984AD3" w:rsidRDefault="00984AD3">
    <w:pPr>
      <w:pStyle w:val="Stopka"/>
      <w:jc w:val="center"/>
    </w:pPr>
  </w:p>
  <w:p w:rsidR="00984AD3" w:rsidRDefault="00984AD3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0E8" w:rsidRDefault="007200E8" w:rsidP="002F2CA1">
      <w:r>
        <w:separator/>
      </w:r>
    </w:p>
  </w:footnote>
  <w:footnote w:type="continuationSeparator" w:id="0">
    <w:p w:rsidR="007200E8" w:rsidRDefault="007200E8" w:rsidP="002F2C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1E0"/>
    </w:tblPr>
    <w:tblGrid>
      <w:gridCol w:w="8844"/>
      <w:gridCol w:w="222"/>
      <w:gridCol w:w="222"/>
    </w:tblGrid>
    <w:tr w:rsidR="00984AD3" w:rsidTr="00492D04">
      <w:trPr>
        <w:trHeight w:val="1617"/>
      </w:trPr>
      <w:tc>
        <w:tcPr>
          <w:tcW w:w="8846" w:type="dxa"/>
          <w:vAlign w:val="center"/>
        </w:tcPr>
        <w:p w:rsidR="00984AD3" w:rsidRDefault="00E9002B" w:rsidP="00465F30">
          <w:pPr>
            <w:jc w:val="center"/>
          </w:pPr>
          <w:r>
            <w:object w:dxaOrig="9359" w:dyaOrig="156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53.75pt;height:75.75pt" o:ole="">
                <v:imagedata r:id="rId1" o:title=""/>
              </v:shape>
              <o:OLEObject Type="Embed" ProgID="CorelPHOTOPAINT.Image.15" ShapeID="_x0000_i1025" DrawAspect="Content" ObjectID="_1522753588" r:id="rId2"/>
            </w:object>
          </w:r>
        </w:p>
      </w:tc>
      <w:tc>
        <w:tcPr>
          <w:tcW w:w="221" w:type="dxa"/>
          <w:vAlign w:val="center"/>
        </w:tcPr>
        <w:p w:rsidR="00984AD3" w:rsidRDefault="00984AD3" w:rsidP="00465F30">
          <w:pPr>
            <w:jc w:val="center"/>
          </w:pPr>
        </w:p>
      </w:tc>
      <w:tc>
        <w:tcPr>
          <w:tcW w:w="221" w:type="dxa"/>
          <w:vAlign w:val="center"/>
        </w:tcPr>
        <w:p w:rsidR="00984AD3" w:rsidRDefault="00984AD3" w:rsidP="00465F30">
          <w:pPr>
            <w:jc w:val="center"/>
          </w:pPr>
        </w:p>
      </w:tc>
    </w:tr>
  </w:tbl>
  <w:p w:rsidR="00984AD3" w:rsidRDefault="00984AD3" w:rsidP="00B66538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singleLevel"/>
    <w:tmpl w:val="D1B6D432"/>
    <w:name w:val="WW8Num4"/>
    <w:lvl w:ilvl="0">
      <w:start w:val="1"/>
      <w:numFmt w:val="decimal"/>
      <w:lvlText w:val="%1."/>
      <w:lvlJc w:val="left"/>
      <w:pPr>
        <w:tabs>
          <w:tab w:val="num" w:pos="503"/>
        </w:tabs>
        <w:ind w:left="503" w:hanging="360"/>
      </w:pPr>
      <w:rPr>
        <w:rFonts w:ascii="Arial" w:hAnsi="Arial" w:cs="Arial"/>
        <w:b w:val="0"/>
        <w:sz w:val="20"/>
        <w:szCs w:val="20"/>
      </w:rPr>
    </w:lvl>
  </w:abstractNum>
  <w:abstractNum w:abstractNumId="2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0000018"/>
    <w:multiLevelType w:val="multilevel"/>
    <w:tmpl w:val="22021D3A"/>
    <w:name w:val="WW8Num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70"/>
        </w:tabs>
        <w:ind w:left="1070" w:hanging="360"/>
      </w:pPr>
      <w:rPr>
        <w:color w:va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nsid w:val="004036A5"/>
    <w:multiLevelType w:val="hybridMultilevel"/>
    <w:tmpl w:val="DA0CB958"/>
    <w:lvl w:ilvl="0" w:tplc="04150011">
      <w:start w:val="1"/>
      <w:numFmt w:val="decimal"/>
      <w:lvlText w:val="%1)"/>
      <w:lvlJc w:val="left"/>
      <w:pPr>
        <w:ind w:left="933" w:hanging="360"/>
      </w:pPr>
    </w:lvl>
    <w:lvl w:ilvl="1" w:tplc="04150019" w:tentative="1">
      <w:start w:val="1"/>
      <w:numFmt w:val="lowerLetter"/>
      <w:lvlText w:val="%2."/>
      <w:lvlJc w:val="left"/>
      <w:pPr>
        <w:ind w:left="1653" w:hanging="360"/>
      </w:pPr>
    </w:lvl>
    <w:lvl w:ilvl="2" w:tplc="0415001B" w:tentative="1">
      <w:start w:val="1"/>
      <w:numFmt w:val="lowerRoman"/>
      <w:lvlText w:val="%3."/>
      <w:lvlJc w:val="right"/>
      <w:pPr>
        <w:ind w:left="2373" w:hanging="180"/>
      </w:pPr>
    </w:lvl>
    <w:lvl w:ilvl="3" w:tplc="0415000F" w:tentative="1">
      <w:start w:val="1"/>
      <w:numFmt w:val="decimal"/>
      <w:lvlText w:val="%4."/>
      <w:lvlJc w:val="left"/>
      <w:pPr>
        <w:ind w:left="3093" w:hanging="360"/>
      </w:pPr>
    </w:lvl>
    <w:lvl w:ilvl="4" w:tplc="04150019" w:tentative="1">
      <w:start w:val="1"/>
      <w:numFmt w:val="lowerLetter"/>
      <w:lvlText w:val="%5."/>
      <w:lvlJc w:val="left"/>
      <w:pPr>
        <w:ind w:left="3813" w:hanging="360"/>
      </w:pPr>
    </w:lvl>
    <w:lvl w:ilvl="5" w:tplc="0415001B" w:tentative="1">
      <w:start w:val="1"/>
      <w:numFmt w:val="lowerRoman"/>
      <w:lvlText w:val="%6."/>
      <w:lvlJc w:val="right"/>
      <w:pPr>
        <w:ind w:left="4533" w:hanging="180"/>
      </w:pPr>
    </w:lvl>
    <w:lvl w:ilvl="6" w:tplc="0415000F" w:tentative="1">
      <w:start w:val="1"/>
      <w:numFmt w:val="decimal"/>
      <w:lvlText w:val="%7."/>
      <w:lvlJc w:val="left"/>
      <w:pPr>
        <w:ind w:left="5253" w:hanging="360"/>
      </w:pPr>
    </w:lvl>
    <w:lvl w:ilvl="7" w:tplc="04150019" w:tentative="1">
      <w:start w:val="1"/>
      <w:numFmt w:val="lowerLetter"/>
      <w:lvlText w:val="%8."/>
      <w:lvlJc w:val="left"/>
      <w:pPr>
        <w:ind w:left="5973" w:hanging="360"/>
      </w:pPr>
    </w:lvl>
    <w:lvl w:ilvl="8" w:tplc="0415001B" w:tentative="1">
      <w:start w:val="1"/>
      <w:numFmt w:val="lowerRoman"/>
      <w:lvlText w:val="%9."/>
      <w:lvlJc w:val="right"/>
      <w:pPr>
        <w:ind w:left="6693" w:hanging="180"/>
      </w:pPr>
    </w:lvl>
  </w:abstractNum>
  <w:abstractNum w:abstractNumId="6">
    <w:nsid w:val="1321098B"/>
    <w:multiLevelType w:val="hybridMultilevel"/>
    <w:tmpl w:val="32E49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2F7AB6"/>
    <w:multiLevelType w:val="hybridMultilevel"/>
    <w:tmpl w:val="F7225B5A"/>
    <w:name w:val="WW8Num77"/>
    <w:lvl w:ilvl="0" w:tplc="9F389E50">
      <w:start w:val="1"/>
      <w:numFmt w:val="lowerLetter"/>
      <w:lvlText w:val="%1)"/>
      <w:lvlJc w:val="left"/>
      <w:pPr>
        <w:ind w:left="644" w:hanging="360"/>
      </w:pPr>
    </w:lvl>
    <w:lvl w:ilvl="1" w:tplc="F5402C7E" w:tentative="1">
      <w:start w:val="1"/>
      <w:numFmt w:val="lowerLetter"/>
      <w:lvlText w:val="%2."/>
      <w:lvlJc w:val="left"/>
      <w:pPr>
        <w:ind w:left="1440" w:hanging="360"/>
      </w:pPr>
    </w:lvl>
    <w:lvl w:ilvl="2" w:tplc="5BDA469C" w:tentative="1">
      <w:start w:val="1"/>
      <w:numFmt w:val="lowerRoman"/>
      <w:lvlText w:val="%3."/>
      <w:lvlJc w:val="right"/>
      <w:pPr>
        <w:ind w:left="2160" w:hanging="180"/>
      </w:pPr>
    </w:lvl>
    <w:lvl w:ilvl="3" w:tplc="30FCB24C" w:tentative="1">
      <w:start w:val="1"/>
      <w:numFmt w:val="decimal"/>
      <w:lvlText w:val="%4."/>
      <w:lvlJc w:val="left"/>
      <w:pPr>
        <w:ind w:left="2880" w:hanging="360"/>
      </w:pPr>
    </w:lvl>
    <w:lvl w:ilvl="4" w:tplc="82B26C96" w:tentative="1">
      <w:start w:val="1"/>
      <w:numFmt w:val="lowerLetter"/>
      <w:lvlText w:val="%5."/>
      <w:lvlJc w:val="left"/>
      <w:pPr>
        <w:ind w:left="3600" w:hanging="360"/>
      </w:pPr>
    </w:lvl>
    <w:lvl w:ilvl="5" w:tplc="2D44D5F6" w:tentative="1">
      <w:start w:val="1"/>
      <w:numFmt w:val="lowerRoman"/>
      <w:lvlText w:val="%6."/>
      <w:lvlJc w:val="right"/>
      <w:pPr>
        <w:ind w:left="4320" w:hanging="180"/>
      </w:pPr>
    </w:lvl>
    <w:lvl w:ilvl="6" w:tplc="C6F2C4D0" w:tentative="1">
      <w:start w:val="1"/>
      <w:numFmt w:val="decimal"/>
      <w:lvlText w:val="%7."/>
      <w:lvlJc w:val="left"/>
      <w:pPr>
        <w:ind w:left="5040" w:hanging="360"/>
      </w:pPr>
    </w:lvl>
    <w:lvl w:ilvl="7" w:tplc="178CA468" w:tentative="1">
      <w:start w:val="1"/>
      <w:numFmt w:val="lowerLetter"/>
      <w:lvlText w:val="%8."/>
      <w:lvlJc w:val="left"/>
      <w:pPr>
        <w:ind w:left="5760" w:hanging="360"/>
      </w:pPr>
    </w:lvl>
    <w:lvl w:ilvl="8" w:tplc="ADCE38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0F70D8"/>
    <w:multiLevelType w:val="hybridMultilevel"/>
    <w:tmpl w:val="40CEA1DE"/>
    <w:lvl w:ilvl="0" w:tplc="18A84960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D97366"/>
    <w:multiLevelType w:val="hybridMultilevel"/>
    <w:tmpl w:val="7B8C2B00"/>
    <w:lvl w:ilvl="0" w:tplc="0F6C24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755DAA"/>
    <w:multiLevelType w:val="hybridMultilevel"/>
    <w:tmpl w:val="F1247152"/>
    <w:lvl w:ilvl="0" w:tplc="F510067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92E6502"/>
    <w:multiLevelType w:val="hybridMultilevel"/>
    <w:tmpl w:val="AD6458D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5D54F42"/>
    <w:multiLevelType w:val="hybridMultilevel"/>
    <w:tmpl w:val="DA0CB958"/>
    <w:lvl w:ilvl="0" w:tplc="04150011">
      <w:start w:val="1"/>
      <w:numFmt w:val="decimal"/>
      <w:lvlText w:val="%1)"/>
      <w:lvlJc w:val="left"/>
      <w:pPr>
        <w:ind w:left="933" w:hanging="360"/>
      </w:pPr>
    </w:lvl>
    <w:lvl w:ilvl="1" w:tplc="04150019" w:tentative="1">
      <w:start w:val="1"/>
      <w:numFmt w:val="lowerLetter"/>
      <w:lvlText w:val="%2."/>
      <w:lvlJc w:val="left"/>
      <w:pPr>
        <w:ind w:left="1653" w:hanging="360"/>
      </w:pPr>
    </w:lvl>
    <w:lvl w:ilvl="2" w:tplc="0415001B" w:tentative="1">
      <w:start w:val="1"/>
      <w:numFmt w:val="lowerRoman"/>
      <w:lvlText w:val="%3."/>
      <w:lvlJc w:val="right"/>
      <w:pPr>
        <w:ind w:left="2373" w:hanging="180"/>
      </w:pPr>
    </w:lvl>
    <w:lvl w:ilvl="3" w:tplc="0415000F" w:tentative="1">
      <w:start w:val="1"/>
      <w:numFmt w:val="decimal"/>
      <w:lvlText w:val="%4."/>
      <w:lvlJc w:val="left"/>
      <w:pPr>
        <w:ind w:left="3093" w:hanging="360"/>
      </w:pPr>
    </w:lvl>
    <w:lvl w:ilvl="4" w:tplc="04150019" w:tentative="1">
      <w:start w:val="1"/>
      <w:numFmt w:val="lowerLetter"/>
      <w:lvlText w:val="%5."/>
      <w:lvlJc w:val="left"/>
      <w:pPr>
        <w:ind w:left="3813" w:hanging="360"/>
      </w:pPr>
    </w:lvl>
    <w:lvl w:ilvl="5" w:tplc="0415001B" w:tentative="1">
      <w:start w:val="1"/>
      <w:numFmt w:val="lowerRoman"/>
      <w:lvlText w:val="%6."/>
      <w:lvlJc w:val="right"/>
      <w:pPr>
        <w:ind w:left="4533" w:hanging="180"/>
      </w:pPr>
    </w:lvl>
    <w:lvl w:ilvl="6" w:tplc="0415000F" w:tentative="1">
      <w:start w:val="1"/>
      <w:numFmt w:val="decimal"/>
      <w:lvlText w:val="%7."/>
      <w:lvlJc w:val="left"/>
      <w:pPr>
        <w:ind w:left="5253" w:hanging="360"/>
      </w:pPr>
    </w:lvl>
    <w:lvl w:ilvl="7" w:tplc="04150019" w:tentative="1">
      <w:start w:val="1"/>
      <w:numFmt w:val="lowerLetter"/>
      <w:lvlText w:val="%8."/>
      <w:lvlJc w:val="left"/>
      <w:pPr>
        <w:ind w:left="5973" w:hanging="360"/>
      </w:pPr>
    </w:lvl>
    <w:lvl w:ilvl="8" w:tplc="0415001B" w:tentative="1">
      <w:start w:val="1"/>
      <w:numFmt w:val="lowerRoman"/>
      <w:lvlText w:val="%9."/>
      <w:lvlJc w:val="right"/>
      <w:pPr>
        <w:ind w:left="6693" w:hanging="180"/>
      </w:pPr>
    </w:lvl>
  </w:abstractNum>
  <w:abstractNum w:abstractNumId="13">
    <w:nsid w:val="464E526A"/>
    <w:multiLevelType w:val="hybridMultilevel"/>
    <w:tmpl w:val="D312F412"/>
    <w:lvl w:ilvl="0" w:tplc="410CCFB4">
      <w:start w:val="1"/>
      <w:numFmt w:val="decimal"/>
      <w:lvlText w:val="%1."/>
      <w:lvlJc w:val="left"/>
      <w:pPr>
        <w:ind w:left="786" w:hanging="360"/>
      </w:pPr>
      <w:rPr>
        <w:rFonts w:eastAsia="Times New Roman" w:cs="Courier New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65316829"/>
    <w:multiLevelType w:val="hybridMultilevel"/>
    <w:tmpl w:val="BA5AB96A"/>
    <w:lvl w:ilvl="0" w:tplc="A8BCDDEA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E997595"/>
    <w:multiLevelType w:val="hybridMultilevel"/>
    <w:tmpl w:val="2BDE5474"/>
    <w:lvl w:ilvl="0" w:tplc="04150003">
      <w:start w:val="1"/>
      <w:numFmt w:val="bullet"/>
      <w:lvlText w:val="o"/>
      <w:lvlJc w:val="left"/>
      <w:pPr>
        <w:ind w:left="104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"/>
  </w:num>
  <w:num w:numId="8">
    <w:abstractNumId w:val="15"/>
  </w:num>
  <w:num w:numId="9">
    <w:abstractNumId w:val="9"/>
  </w:num>
  <w:num w:numId="10">
    <w:abstractNumId w:val="12"/>
  </w:num>
  <w:num w:numId="11">
    <w:abstractNumId w:val="5"/>
  </w:num>
  <w:num w:numId="12">
    <w:abstractNumId w:val="6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hdrShapeDefaults>
    <o:shapedefaults v:ext="edit" spidmax="72706"/>
  </w:hdrShapeDefaults>
  <w:footnotePr>
    <w:footnote w:id="-1"/>
    <w:footnote w:id="0"/>
  </w:footnotePr>
  <w:endnotePr>
    <w:endnote w:id="-1"/>
    <w:endnote w:id="0"/>
  </w:endnotePr>
  <w:compat/>
  <w:rsids>
    <w:rsidRoot w:val="00B218C1"/>
    <w:rsid w:val="00001D08"/>
    <w:rsid w:val="0000671D"/>
    <w:rsid w:val="0001061D"/>
    <w:rsid w:val="00010F1F"/>
    <w:rsid w:val="00014ECD"/>
    <w:rsid w:val="00021879"/>
    <w:rsid w:val="00023418"/>
    <w:rsid w:val="0002600E"/>
    <w:rsid w:val="000279E7"/>
    <w:rsid w:val="00031368"/>
    <w:rsid w:val="00031610"/>
    <w:rsid w:val="00034621"/>
    <w:rsid w:val="000346EB"/>
    <w:rsid w:val="00034F04"/>
    <w:rsid w:val="0003530F"/>
    <w:rsid w:val="00037CA3"/>
    <w:rsid w:val="000434BA"/>
    <w:rsid w:val="00045E2C"/>
    <w:rsid w:val="00047D11"/>
    <w:rsid w:val="00050AFE"/>
    <w:rsid w:val="0005189A"/>
    <w:rsid w:val="000520B6"/>
    <w:rsid w:val="00054A04"/>
    <w:rsid w:val="00055AE5"/>
    <w:rsid w:val="000602E0"/>
    <w:rsid w:val="000627DD"/>
    <w:rsid w:val="0006326B"/>
    <w:rsid w:val="00065F78"/>
    <w:rsid w:val="000673BC"/>
    <w:rsid w:val="00072F44"/>
    <w:rsid w:val="00073411"/>
    <w:rsid w:val="00074A22"/>
    <w:rsid w:val="00076073"/>
    <w:rsid w:val="00083460"/>
    <w:rsid w:val="00087B29"/>
    <w:rsid w:val="0009240C"/>
    <w:rsid w:val="000959BC"/>
    <w:rsid w:val="000963E8"/>
    <w:rsid w:val="00097FD2"/>
    <w:rsid w:val="000A7C91"/>
    <w:rsid w:val="000B132E"/>
    <w:rsid w:val="000B2C80"/>
    <w:rsid w:val="000B43CB"/>
    <w:rsid w:val="000B60C5"/>
    <w:rsid w:val="000B6A27"/>
    <w:rsid w:val="000C39D3"/>
    <w:rsid w:val="000C4591"/>
    <w:rsid w:val="000D0BC2"/>
    <w:rsid w:val="000D5874"/>
    <w:rsid w:val="000D59FB"/>
    <w:rsid w:val="000E2B64"/>
    <w:rsid w:val="000E2DE1"/>
    <w:rsid w:val="000E3011"/>
    <w:rsid w:val="000E3BE6"/>
    <w:rsid w:val="000E7AF5"/>
    <w:rsid w:val="000F1CEB"/>
    <w:rsid w:val="000F364E"/>
    <w:rsid w:val="000F5E9D"/>
    <w:rsid w:val="0010410F"/>
    <w:rsid w:val="00105F53"/>
    <w:rsid w:val="001061EC"/>
    <w:rsid w:val="001067D8"/>
    <w:rsid w:val="001135EA"/>
    <w:rsid w:val="00114067"/>
    <w:rsid w:val="00114E36"/>
    <w:rsid w:val="00116A55"/>
    <w:rsid w:val="00117622"/>
    <w:rsid w:val="00124301"/>
    <w:rsid w:val="00126EED"/>
    <w:rsid w:val="001305CB"/>
    <w:rsid w:val="001320FE"/>
    <w:rsid w:val="00133820"/>
    <w:rsid w:val="0013456F"/>
    <w:rsid w:val="00142636"/>
    <w:rsid w:val="00145AF5"/>
    <w:rsid w:val="00146A36"/>
    <w:rsid w:val="00147520"/>
    <w:rsid w:val="0015478F"/>
    <w:rsid w:val="00154A1B"/>
    <w:rsid w:val="001571F4"/>
    <w:rsid w:val="001611F2"/>
    <w:rsid w:val="00161836"/>
    <w:rsid w:val="00161C78"/>
    <w:rsid w:val="0016503C"/>
    <w:rsid w:val="001650A8"/>
    <w:rsid w:val="00165A9F"/>
    <w:rsid w:val="00170BFA"/>
    <w:rsid w:val="00174353"/>
    <w:rsid w:val="001812EC"/>
    <w:rsid w:val="00182CF0"/>
    <w:rsid w:val="00183356"/>
    <w:rsid w:val="00185292"/>
    <w:rsid w:val="00185A94"/>
    <w:rsid w:val="00186A06"/>
    <w:rsid w:val="001A7363"/>
    <w:rsid w:val="001B62F1"/>
    <w:rsid w:val="001C25B2"/>
    <w:rsid w:val="001D0648"/>
    <w:rsid w:val="001D20FB"/>
    <w:rsid w:val="001D53D6"/>
    <w:rsid w:val="001D6575"/>
    <w:rsid w:val="001E013C"/>
    <w:rsid w:val="001E38FF"/>
    <w:rsid w:val="001F0620"/>
    <w:rsid w:val="001F3BE0"/>
    <w:rsid w:val="001F6FED"/>
    <w:rsid w:val="0020559A"/>
    <w:rsid w:val="00211AF1"/>
    <w:rsid w:val="00211B69"/>
    <w:rsid w:val="00216B43"/>
    <w:rsid w:val="0021703E"/>
    <w:rsid w:val="00217D88"/>
    <w:rsid w:val="00220037"/>
    <w:rsid w:val="00222DA6"/>
    <w:rsid w:val="002238AD"/>
    <w:rsid w:val="00225BA8"/>
    <w:rsid w:val="00226379"/>
    <w:rsid w:val="00230905"/>
    <w:rsid w:val="00231C44"/>
    <w:rsid w:val="002369F1"/>
    <w:rsid w:val="00244843"/>
    <w:rsid w:val="00245311"/>
    <w:rsid w:val="00245D08"/>
    <w:rsid w:val="0025138B"/>
    <w:rsid w:val="002541C9"/>
    <w:rsid w:val="00254C0D"/>
    <w:rsid w:val="00256640"/>
    <w:rsid w:val="00260245"/>
    <w:rsid w:val="00261A3E"/>
    <w:rsid w:val="00263935"/>
    <w:rsid w:val="00265D70"/>
    <w:rsid w:val="00266AF0"/>
    <w:rsid w:val="002705F2"/>
    <w:rsid w:val="00271517"/>
    <w:rsid w:val="002767F0"/>
    <w:rsid w:val="0028117C"/>
    <w:rsid w:val="00282325"/>
    <w:rsid w:val="0028572A"/>
    <w:rsid w:val="00290017"/>
    <w:rsid w:val="002953EB"/>
    <w:rsid w:val="00297A3B"/>
    <w:rsid w:val="002A0BA3"/>
    <w:rsid w:val="002A48A9"/>
    <w:rsid w:val="002B3CD1"/>
    <w:rsid w:val="002B411C"/>
    <w:rsid w:val="002B7D73"/>
    <w:rsid w:val="002C33DB"/>
    <w:rsid w:val="002D1111"/>
    <w:rsid w:val="002D209E"/>
    <w:rsid w:val="002D2CB5"/>
    <w:rsid w:val="002D5D33"/>
    <w:rsid w:val="002E0EEF"/>
    <w:rsid w:val="002E2B85"/>
    <w:rsid w:val="002E545B"/>
    <w:rsid w:val="002F2CA1"/>
    <w:rsid w:val="002F4C85"/>
    <w:rsid w:val="002F7A19"/>
    <w:rsid w:val="0030027B"/>
    <w:rsid w:val="00300DA9"/>
    <w:rsid w:val="003014D9"/>
    <w:rsid w:val="00303E23"/>
    <w:rsid w:val="00306CC1"/>
    <w:rsid w:val="003072E4"/>
    <w:rsid w:val="003074DC"/>
    <w:rsid w:val="00310DE0"/>
    <w:rsid w:val="00314EBE"/>
    <w:rsid w:val="00316B9A"/>
    <w:rsid w:val="00317C1F"/>
    <w:rsid w:val="00320114"/>
    <w:rsid w:val="00320AAE"/>
    <w:rsid w:val="00323A51"/>
    <w:rsid w:val="0032697E"/>
    <w:rsid w:val="003273B4"/>
    <w:rsid w:val="00327B27"/>
    <w:rsid w:val="00327B4A"/>
    <w:rsid w:val="003315CF"/>
    <w:rsid w:val="0033166A"/>
    <w:rsid w:val="00350EC1"/>
    <w:rsid w:val="00352002"/>
    <w:rsid w:val="00355BED"/>
    <w:rsid w:val="00356D0C"/>
    <w:rsid w:val="00364A15"/>
    <w:rsid w:val="00365F92"/>
    <w:rsid w:val="00370003"/>
    <w:rsid w:val="00371A18"/>
    <w:rsid w:val="00372F03"/>
    <w:rsid w:val="00372F4A"/>
    <w:rsid w:val="00374594"/>
    <w:rsid w:val="0037530F"/>
    <w:rsid w:val="00375A49"/>
    <w:rsid w:val="00376D8D"/>
    <w:rsid w:val="00380B16"/>
    <w:rsid w:val="0038161A"/>
    <w:rsid w:val="00381D1D"/>
    <w:rsid w:val="003822F9"/>
    <w:rsid w:val="00383FC0"/>
    <w:rsid w:val="00386339"/>
    <w:rsid w:val="003943E6"/>
    <w:rsid w:val="003C63F1"/>
    <w:rsid w:val="003C7D9F"/>
    <w:rsid w:val="003D39BD"/>
    <w:rsid w:val="003D4237"/>
    <w:rsid w:val="003D7AC4"/>
    <w:rsid w:val="003E0C6F"/>
    <w:rsid w:val="003E1769"/>
    <w:rsid w:val="003E2EEC"/>
    <w:rsid w:val="003E4538"/>
    <w:rsid w:val="003E6A5D"/>
    <w:rsid w:val="003E796C"/>
    <w:rsid w:val="003F0758"/>
    <w:rsid w:val="003F4ECF"/>
    <w:rsid w:val="003F6574"/>
    <w:rsid w:val="00400CA3"/>
    <w:rsid w:val="00403C4D"/>
    <w:rsid w:val="00413350"/>
    <w:rsid w:val="00414997"/>
    <w:rsid w:val="004158BA"/>
    <w:rsid w:val="00421A4D"/>
    <w:rsid w:val="00423302"/>
    <w:rsid w:val="00424652"/>
    <w:rsid w:val="00425D5D"/>
    <w:rsid w:val="00435A57"/>
    <w:rsid w:val="00442350"/>
    <w:rsid w:val="004456DE"/>
    <w:rsid w:val="004471B5"/>
    <w:rsid w:val="00451004"/>
    <w:rsid w:val="004562ED"/>
    <w:rsid w:val="00456576"/>
    <w:rsid w:val="00460458"/>
    <w:rsid w:val="004623F7"/>
    <w:rsid w:val="00464744"/>
    <w:rsid w:val="00464CFE"/>
    <w:rsid w:val="00465C5A"/>
    <w:rsid w:val="00465F30"/>
    <w:rsid w:val="0048223B"/>
    <w:rsid w:val="00487DF7"/>
    <w:rsid w:val="00492D04"/>
    <w:rsid w:val="0049619A"/>
    <w:rsid w:val="004A14FD"/>
    <w:rsid w:val="004A3310"/>
    <w:rsid w:val="004A6590"/>
    <w:rsid w:val="004B0714"/>
    <w:rsid w:val="004B0D14"/>
    <w:rsid w:val="004B23E0"/>
    <w:rsid w:val="004B2F03"/>
    <w:rsid w:val="004B600A"/>
    <w:rsid w:val="004C08E7"/>
    <w:rsid w:val="004C1A1C"/>
    <w:rsid w:val="004C1A2B"/>
    <w:rsid w:val="004C4FD5"/>
    <w:rsid w:val="004D1DA0"/>
    <w:rsid w:val="004D4E72"/>
    <w:rsid w:val="004D5754"/>
    <w:rsid w:val="004E2ABD"/>
    <w:rsid w:val="004E3289"/>
    <w:rsid w:val="004E51C7"/>
    <w:rsid w:val="004E64AC"/>
    <w:rsid w:val="004E7FA8"/>
    <w:rsid w:val="004F338F"/>
    <w:rsid w:val="00500F53"/>
    <w:rsid w:val="005016F5"/>
    <w:rsid w:val="0050770F"/>
    <w:rsid w:val="00512D21"/>
    <w:rsid w:val="00512DF8"/>
    <w:rsid w:val="00513213"/>
    <w:rsid w:val="00516A10"/>
    <w:rsid w:val="0052595F"/>
    <w:rsid w:val="00525FD2"/>
    <w:rsid w:val="0052760E"/>
    <w:rsid w:val="00527FE3"/>
    <w:rsid w:val="005361A2"/>
    <w:rsid w:val="0053708D"/>
    <w:rsid w:val="005406A0"/>
    <w:rsid w:val="00541C2E"/>
    <w:rsid w:val="00547612"/>
    <w:rsid w:val="00550DCE"/>
    <w:rsid w:val="00550FAF"/>
    <w:rsid w:val="005559D8"/>
    <w:rsid w:val="0056102B"/>
    <w:rsid w:val="005631A7"/>
    <w:rsid w:val="00563751"/>
    <w:rsid w:val="00572728"/>
    <w:rsid w:val="00576843"/>
    <w:rsid w:val="00576FA0"/>
    <w:rsid w:val="00581874"/>
    <w:rsid w:val="00581A04"/>
    <w:rsid w:val="00581B2A"/>
    <w:rsid w:val="00587252"/>
    <w:rsid w:val="00587CCC"/>
    <w:rsid w:val="0059113B"/>
    <w:rsid w:val="00594D0D"/>
    <w:rsid w:val="00595B5B"/>
    <w:rsid w:val="005969DE"/>
    <w:rsid w:val="005A073B"/>
    <w:rsid w:val="005A11F0"/>
    <w:rsid w:val="005B1679"/>
    <w:rsid w:val="005C2B85"/>
    <w:rsid w:val="005D09B6"/>
    <w:rsid w:val="005D2BCA"/>
    <w:rsid w:val="005D42EE"/>
    <w:rsid w:val="005D4691"/>
    <w:rsid w:val="005D57B6"/>
    <w:rsid w:val="005E3673"/>
    <w:rsid w:val="005E49B0"/>
    <w:rsid w:val="005E573B"/>
    <w:rsid w:val="005E6243"/>
    <w:rsid w:val="005E7141"/>
    <w:rsid w:val="005E78FA"/>
    <w:rsid w:val="005F6AA7"/>
    <w:rsid w:val="005F6E2C"/>
    <w:rsid w:val="00604032"/>
    <w:rsid w:val="00613E91"/>
    <w:rsid w:val="0061507C"/>
    <w:rsid w:val="00616E38"/>
    <w:rsid w:val="00616EDD"/>
    <w:rsid w:val="00623189"/>
    <w:rsid w:val="006241EA"/>
    <w:rsid w:val="00634067"/>
    <w:rsid w:val="00636360"/>
    <w:rsid w:val="00637B73"/>
    <w:rsid w:val="0064634D"/>
    <w:rsid w:val="0065045C"/>
    <w:rsid w:val="00652686"/>
    <w:rsid w:val="00656B68"/>
    <w:rsid w:val="006578FF"/>
    <w:rsid w:val="0066357A"/>
    <w:rsid w:val="00663BA5"/>
    <w:rsid w:val="006664C1"/>
    <w:rsid w:val="00675582"/>
    <w:rsid w:val="00680E79"/>
    <w:rsid w:val="00682DDB"/>
    <w:rsid w:val="0069250E"/>
    <w:rsid w:val="0069252D"/>
    <w:rsid w:val="00694A58"/>
    <w:rsid w:val="00696061"/>
    <w:rsid w:val="00696AD7"/>
    <w:rsid w:val="006970D5"/>
    <w:rsid w:val="006A19A8"/>
    <w:rsid w:val="006A6E9B"/>
    <w:rsid w:val="006B084E"/>
    <w:rsid w:val="006B5048"/>
    <w:rsid w:val="006C4704"/>
    <w:rsid w:val="006C680C"/>
    <w:rsid w:val="006C7CA3"/>
    <w:rsid w:val="006D3428"/>
    <w:rsid w:val="006D6D02"/>
    <w:rsid w:val="006E5D8D"/>
    <w:rsid w:val="006E612F"/>
    <w:rsid w:val="006F2141"/>
    <w:rsid w:val="006F2836"/>
    <w:rsid w:val="006F56B7"/>
    <w:rsid w:val="006F56BF"/>
    <w:rsid w:val="00712030"/>
    <w:rsid w:val="00717868"/>
    <w:rsid w:val="007200E8"/>
    <w:rsid w:val="00723224"/>
    <w:rsid w:val="00723382"/>
    <w:rsid w:val="0072352D"/>
    <w:rsid w:val="00725774"/>
    <w:rsid w:val="00727E75"/>
    <w:rsid w:val="007301A9"/>
    <w:rsid w:val="00735834"/>
    <w:rsid w:val="00736534"/>
    <w:rsid w:val="0073733B"/>
    <w:rsid w:val="007502B1"/>
    <w:rsid w:val="00751E44"/>
    <w:rsid w:val="00756DFD"/>
    <w:rsid w:val="00762FB8"/>
    <w:rsid w:val="00765722"/>
    <w:rsid w:val="007657B1"/>
    <w:rsid w:val="00767380"/>
    <w:rsid w:val="00777E75"/>
    <w:rsid w:val="00780BDE"/>
    <w:rsid w:val="007838BC"/>
    <w:rsid w:val="00784F8B"/>
    <w:rsid w:val="00786841"/>
    <w:rsid w:val="007942A7"/>
    <w:rsid w:val="00795FD6"/>
    <w:rsid w:val="007A33CF"/>
    <w:rsid w:val="007A6444"/>
    <w:rsid w:val="007A676B"/>
    <w:rsid w:val="007B05BE"/>
    <w:rsid w:val="007B2436"/>
    <w:rsid w:val="007B31DF"/>
    <w:rsid w:val="007B3D7F"/>
    <w:rsid w:val="007C4200"/>
    <w:rsid w:val="007C4D56"/>
    <w:rsid w:val="007C5814"/>
    <w:rsid w:val="007D074B"/>
    <w:rsid w:val="007D0FB8"/>
    <w:rsid w:val="007D12D9"/>
    <w:rsid w:val="007D2023"/>
    <w:rsid w:val="007D2515"/>
    <w:rsid w:val="007D25AB"/>
    <w:rsid w:val="007D2C09"/>
    <w:rsid w:val="007D3C31"/>
    <w:rsid w:val="007D437A"/>
    <w:rsid w:val="007E014B"/>
    <w:rsid w:val="007E2A1A"/>
    <w:rsid w:val="007E44D3"/>
    <w:rsid w:val="007E6465"/>
    <w:rsid w:val="007F342B"/>
    <w:rsid w:val="007F5B96"/>
    <w:rsid w:val="007F5DF9"/>
    <w:rsid w:val="007F68FC"/>
    <w:rsid w:val="00810626"/>
    <w:rsid w:val="00811A5C"/>
    <w:rsid w:val="0081289E"/>
    <w:rsid w:val="008208E7"/>
    <w:rsid w:val="008260F3"/>
    <w:rsid w:val="0083226A"/>
    <w:rsid w:val="00836DFD"/>
    <w:rsid w:val="00841072"/>
    <w:rsid w:val="00841530"/>
    <w:rsid w:val="00845496"/>
    <w:rsid w:val="00850942"/>
    <w:rsid w:val="00855C90"/>
    <w:rsid w:val="008575DF"/>
    <w:rsid w:val="00861A5B"/>
    <w:rsid w:val="0086266E"/>
    <w:rsid w:val="00863756"/>
    <w:rsid w:val="00864049"/>
    <w:rsid w:val="008643FD"/>
    <w:rsid w:val="00866209"/>
    <w:rsid w:val="00870E3F"/>
    <w:rsid w:val="00871D87"/>
    <w:rsid w:val="00872227"/>
    <w:rsid w:val="00875683"/>
    <w:rsid w:val="00875989"/>
    <w:rsid w:val="008805EC"/>
    <w:rsid w:val="0088089D"/>
    <w:rsid w:val="00881CF7"/>
    <w:rsid w:val="00883111"/>
    <w:rsid w:val="00884E2A"/>
    <w:rsid w:val="00887E0D"/>
    <w:rsid w:val="008924D6"/>
    <w:rsid w:val="00892980"/>
    <w:rsid w:val="00892E91"/>
    <w:rsid w:val="00896577"/>
    <w:rsid w:val="008A048D"/>
    <w:rsid w:val="008B1034"/>
    <w:rsid w:val="008B59ED"/>
    <w:rsid w:val="008C00CC"/>
    <w:rsid w:val="008C10D7"/>
    <w:rsid w:val="008C5506"/>
    <w:rsid w:val="008D0E4D"/>
    <w:rsid w:val="008E15C0"/>
    <w:rsid w:val="008E2AFE"/>
    <w:rsid w:val="008E3CFD"/>
    <w:rsid w:val="008E7783"/>
    <w:rsid w:val="008F03AE"/>
    <w:rsid w:val="008F3DF0"/>
    <w:rsid w:val="008F3ED4"/>
    <w:rsid w:val="008F5505"/>
    <w:rsid w:val="009003E0"/>
    <w:rsid w:val="00904999"/>
    <w:rsid w:val="009057FF"/>
    <w:rsid w:val="00913599"/>
    <w:rsid w:val="0091509B"/>
    <w:rsid w:val="00915AC0"/>
    <w:rsid w:val="009179B2"/>
    <w:rsid w:val="00927FDF"/>
    <w:rsid w:val="00930DDE"/>
    <w:rsid w:val="00932DAE"/>
    <w:rsid w:val="00942F90"/>
    <w:rsid w:val="00944866"/>
    <w:rsid w:val="00944F4A"/>
    <w:rsid w:val="00947210"/>
    <w:rsid w:val="009527E4"/>
    <w:rsid w:val="009549B1"/>
    <w:rsid w:val="00955B04"/>
    <w:rsid w:val="009607F7"/>
    <w:rsid w:val="0096362F"/>
    <w:rsid w:val="009648C2"/>
    <w:rsid w:val="00971452"/>
    <w:rsid w:val="00974EED"/>
    <w:rsid w:val="009751AE"/>
    <w:rsid w:val="00975EE8"/>
    <w:rsid w:val="0097736B"/>
    <w:rsid w:val="00977CB7"/>
    <w:rsid w:val="00980DE5"/>
    <w:rsid w:val="00984AD3"/>
    <w:rsid w:val="00984CC0"/>
    <w:rsid w:val="009863A9"/>
    <w:rsid w:val="00992424"/>
    <w:rsid w:val="00993176"/>
    <w:rsid w:val="009954F4"/>
    <w:rsid w:val="00996B20"/>
    <w:rsid w:val="00996E8D"/>
    <w:rsid w:val="009A1D6E"/>
    <w:rsid w:val="009A2CE8"/>
    <w:rsid w:val="009A2FC5"/>
    <w:rsid w:val="009A3525"/>
    <w:rsid w:val="009A6FFD"/>
    <w:rsid w:val="009B22C9"/>
    <w:rsid w:val="009B7684"/>
    <w:rsid w:val="009C0673"/>
    <w:rsid w:val="009C34B9"/>
    <w:rsid w:val="009C4F43"/>
    <w:rsid w:val="009C7EEE"/>
    <w:rsid w:val="009D0CA1"/>
    <w:rsid w:val="009D1785"/>
    <w:rsid w:val="009D5116"/>
    <w:rsid w:val="009D6005"/>
    <w:rsid w:val="009F3757"/>
    <w:rsid w:val="009F4432"/>
    <w:rsid w:val="00A00963"/>
    <w:rsid w:val="00A059D7"/>
    <w:rsid w:val="00A0703B"/>
    <w:rsid w:val="00A15C0B"/>
    <w:rsid w:val="00A204E2"/>
    <w:rsid w:val="00A27BDD"/>
    <w:rsid w:val="00A33E2B"/>
    <w:rsid w:val="00A35C85"/>
    <w:rsid w:val="00A37D8A"/>
    <w:rsid w:val="00A42F63"/>
    <w:rsid w:val="00A437CB"/>
    <w:rsid w:val="00A443C8"/>
    <w:rsid w:val="00A45BD4"/>
    <w:rsid w:val="00A5124E"/>
    <w:rsid w:val="00A52176"/>
    <w:rsid w:val="00A5335B"/>
    <w:rsid w:val="00A5346F"/>
    <w:rsid w:val="00A53608"/>
    <w:rsid w:val="00A53844"/>
    <w:rsid w:val="00A56924"/>
    <w:rsid w:val="00A60B7C"/>
    <w:rsid w:val="00A60D4A"/>
    <w:rsid w:val="00A612E9"/>
    <w:rsid w:val="00A64353"/>
    <w:rsid w:val="00A65737"/>
    <w:rsid w:val="00A707A4"/>
    <w:rsid w:val="00A72F58"/>
    <w:rsid w:val="00A733EB"/>
    <w:rsid w:val="00A75F80"/>
    <w:rsid w:val="00A851F5"/>
    <w:rsid w:val="00A86075"/>
    <w:rsid w:val="00A9157D"/>
    <w:rsid w:val="00A91581"/>
    <w:rsid w:val="00A92FAA"/>
    <w:rsid w:val="00AA27B8"/>
    <w:rsid w:val="00AA518B"/>
    <w:rsid w:val="00AA579C"/>
    <w:rsid w:val="00AA59FB"/>
    <w:rsid w:val="00AB24A6"/>
    <w:rsid w:val="00AB3011"/>
    <w:rsid w:val="00AB5D8B"/>
    <w:rsid w:val="00AC09EA"/>
    <w:rsid w:val="00AC0C6F"/>
    <w:rsid w:val="00AC3492"/>
    <w:rsid w:val="00AD11E0"/>
    <w:rsid w:val="00AD31BE"/>
    <w:rsid w:val="00AD3841"/>
    <w:rsid w:val="00AD4A17"/>
    <w:rsid w:val="00AD7632"/>
    <w:rsid w:val="00AD7C25"/>
    <w:rsid w:val="00AE0020"/>
    <w:rsid w:val="00AE31F8"/>
    <w:rsid w:val="00AE46A3"/>
    <w:rsid w:val="00AE5980"/>
    <w:rsid w:val="00AF13AA"/>
    <w:rsid w:val="00AF5993"/>
    <w:rsid w:val="00AF7E55"/>
    <w:rsid w:val="00B005E5"/>
    <w:rsid w:val="00B020B5"/>
    <w:rsid w:val="00B066AC"/>
    <w:rsid w:val="00B06C02"/>
    <w:rsid w:val="00B070E6"/>
    <w:rsid w:val="00B108BC"/>
    <w:rsid w:val="00B1422F"/>
    <w:rsid w:val="00B15727"/>
    <w:rsid w:val="00B15CC7"/>
    <w:rsid w:val="00B218C1"/>
    <w:rsid w:val="00B22A87"/>
    <w:rsid w:val="00B23B58"/>
    <w:rsid w:val="00B23F17"/>
    <w:rsid w:val="00B2479C"/>
    <w:rsid w:val="00B26750"/>
    <w:rsid w:val="00B26ABC"/>
    <w:rsid w:val="00B27ED2"/>
    <w:rsid w:val="00B32654"/>
    <w:rsid w:val="00B35588"/>
    <w:rsid w:val="00B35806"/>
    <w:rsid w:val="00B365A2"/>
    <w:rsid w:val="00B3734E"/>
    <w:rsid w:val="00B37D2D"/>
    <w:rsid w:val="00B5319B"/>
    <w:rsid w:val="00B56133"/>
    <w:rsid w:val="00B56AB2"/>
    <w:rsid w:val="00B61A66"/>
    <w:rsid w:val="00B62960"/>
    <w:rsid w:val="00B62D4C"/>
    <w:rsid w:val="00B66538"/>
    <w:rsid w:val="00B70A13"/>
    <w:rsid w:val="00B74A2F"/>
    <w:rsid w:val="00B75402"/>
    <w:rsid w:val="00B75C11"/>
    <w:rsid w:val="00B75FD8"/>
    <w:rsid w:val="00B82C1F"/>
    <w:rsid w:val="00B86216"/>
    <w:rsid w:val="00B917A2"/>
    <w:rsid w:val="00B953B7"/>
    <w:rsid w:val="00BA28FD"/>
    <w:rsid w:val="00BA3C0E"/>
    <w:rsid w:val="00BA647B"/>
    <w:rsid w:val="00BA694A"/>
    <w:rsid w:val="00BB461B"/>
    <w:rsid w:val="00BB7794"/>
    <w:rsid w:val="00BB7B2C"/>
    <w:rsid w:val="00BC1A47"/>
    <w:rsid w:val="00BC2D1C"/>
    <w:rsid w:val="00BC38AF"/>
    <w:rsid w:val="00BC6EBE"/>
    <w:rsid w:val="00BC7829"/>
    <w:rsid w:val="00BC7E7B"/>
    <w:rsid w:val="00BD08ED"/>
    <w:rsid w:val="00BD742C"/>
    <w:rsid w:val="00BE2E63"/>
    <w:rsid w:val="00BE50DA"/>
    <w:rsid w:val="00BE5FB5"/>
    <w:rsid w:val="00BE6582"/>
    <w:rsid w:val="00BE768F"/>
    <w:rsid w:val="00BF1AE2"/>
    <w:rsid w:val="00BF6688"/>
    <w:rsid w:val="00BF67F7"/>
    <w:rsid w:val="00BF7E52"/>
    <w:rsid w:val="00C0010D"/>
    <w:rsid w:val="00C0544E"/>
    <w:rsid w:val="00C11E7C"/>
    <w:rsid w:val="00C11F92"/>
    <w:rsid w:val="00C1566E"/>
    <w:rsid w:val="00C40FED"/>
    <w:rsid w:val="00C41AA1"/>
    <w:rsid w:val="00C4474D"/>
    <w:rsid w:val="00C45B6D"/>
    <w:rsid w:val="00C50DDC"/>
    <w:rsid w:val="00C5239A"/>
    <w:rsid w:val="00C54454"/>
    <w:rsid w:val="00C55CD4"/>
    <w:rsid w:val="00C56264"/>
    <w:rsid w:val="00C60E63"/>
    <w:rsid w:val="00C61F72"/>
    <w:rsid w:val="00C6434E"/>
    <w:rsid w:val="00C6718E"/>
    <w:rsid w:val="00C746F0"/>
    <w:rsid w:val="00C8042A"/>
    <w:rsid w:val="00C859EE"/>
    <w:rsid w:val="00C92704"/>
    <w:rsid w:val="00C92976"/>
    <w:rsid w:val="00C96458"/>
    <w:rsid w:val="00C96FBA"/>
    <w:rsid w:val="00C97D4D"/>
    <w:rsid w:val="00CA0F18"/>
    <w:rsid w:val="00CA4D4A"/>
    <w:rsid w:val="00CA76DA"/>
    <w:rsid w:val="00CB432F"/>
    <w:rsid w:val="00CB54E4"/>
    <w:rsid w:val="00CB7C82"/>
    <w:rsid w:val="00CC3DB5"/>
    <w:rsid w:val="00CC49BE"/>
    <w:rsid w:val="00CC4F8B"/>
    <w:rsid w:val="00CC5C21"/>
    <w:rsid w:val="00CC761E"/>
    <w:rsid w:val="00CD07EB"/>
    <w:rsid w:val="00CD243D"/>
    <w:rsid w:val="00CD5CC2"/>
    <w:rsid w:val="00CD7EFE"/>
    <w:rsid w:val="00CE1CCF"/>
    <w:rsid w:val="00CE53CE"/>
    <w:rsid w:val="00CE5421"/>
    <w:rsid w:val="00CF0AC2"/>
    <w:rsid w:val="00D01574"/>
    <w:rsid w:val="00D02108"/>
    <w:rsid w:val="00D03F5E"/>
    <w:rsid w:val="00D072F5"/>
    <w:rsid w:val="00D07F6E"/>
    <w:rsid w:val="00D11746"/>
    <w:rsid w:val="00D1369D"/>
    <w:rsid w:val="00D1378B"/>
    <w:rsid w:val="00D14F0B"/>
    <w:rsid w:val="00D22AC8"/>
    <w:rsid w:val="00D27DC3"/>
    <w:rsid w:val="00D27EC6"/>
    <w:rsid w:val="00D3412E"/>
    <w:rsid w:val="00D3784B"/>
    <w:rsid w:val="00D37AB5"/>
    <w:rsid w:val="00D40741"/>
    <w:rsid w:val="00D40DDB"/>
    <w:rsid w:val="00D41031"/>
    <w:rsid w:val="00D435C5"/>
    <w:rsid w:val="00D43DC0"/>
    <w:rsid w:val="00D4648B"/>
    <w:rsid w:val="00D51754"/>
    <w:rsid w:val="00D51EFC"/>
    <w:rsid w:val="00D52B1F"/>
    <w:rsid w:val="00D54DD5"/>
    <w:rsid w:val="00D55D11"/>
    <w:rsid w:val="00D62768"/>
    <w:rsid w:val="00D63AB7"/>
    <w:rsid w:val="00D63C94"/>
    <w:rsid w:val="00D64E34"/>
    <w:rsid w:val="00D66A90"/>
    <w:rsid w:val="00D676F4"/>
    <w:rsid w:val="00D700CD"/>
    <w:rsid w:val="00D71892"/>
    <w:rsid w:val="00D74AA5"/>
    <w:rsid w:val="00D75AFA"/>
    <w:rsid w:val="00D76C64"/>
    <w:rsid w:val="00D80DC0"/>
    <w:rsid w:val="00D85B42"/>
    <w:rsid w:val="00D96B00"/>
    <w:rsid w:val="00DA0EA6"/>
    <w:rsid w:val="00DA140B"/>
    <w:rsid w:val="00DA1B3F"/>
    <w:rsid w:val="00DA2700"/>
    <w:rsid w:val="00DA5E47"/>
    <w:rsid w:val="00DB03E8"/>
    <w:rsid w:val="00DB07EB"/>
    <w:rsid w:val="00DB0A8E"/>
    <w:rsid w:val="00DB0C54"/>
    <w:rsid w:val="00DB3031"/>
    <w:rsid w:val="00DB4814"/>
    <w:rsid w:val="00DB525F"/>
    <w:rsid w:val="00DB6280"/>
    <w:rsid w:val="00DB6B03"/>
    <w:rsid w:val="00DB7B14"/>
    <w:rsid w:val="00DC1C95"/>
    <w:rsid w:val="00DC3F2A"/>
    <w:rsid w:val="00DC5FD1"/>
    <w:rsid w:val="00DD29DC"/>
    <w:rsid w:val="00DD2D7B"/>
    <w:rsid w:val="00DD2FCC"/>
    <w:rsid w:val="00DD456B"/>
    <w:rsid w:val="00DD595A"/>
    <w:rsid w:val="00DD604F"/>
    <w:rsid w:val="00DD6387"/>
    <w:rsid w:val="00DD6BFC"/>
    <w:rsid w:val="00DE2E37"/>
    <w:rsid w:val="00DE5F75"/>
    <w:rsid w:val="00DE623F"/>
    <w:rsid w:val="00DF2D0F"/>
    <w:rsid w:val="00DF4951"/>
    <w:rsid w:val="00DF594C"/>
    <w:rsid w:val="00E02DCF"/>
    <w:rsid w:val="00E0490E"/>
    <w:rsid w:val="00E05010"/>
    <w:rsid w:val="00E062EA"/>
    <w:rsid w:val="00E0699A"/>
    <w:rsid w:val="00E06B9D"/>
    <w:rsid w:val="00E10525"/>
    <w:rsid w:val="00E10CD6"/>
    <w:rsid w:val="00E12B03"/>
    <w:rsid w:val="00E14FB9"/>
    <w:rsid w:val="00E17B1E"/>
    <w:rsid w:val="00E17E34"/>
    <w:rsid w:val="00E228A8"/>
    <w:rsid w:val="00E23BAC"/>
    <w:rsid w:val="00E3181B"/>
    <w:rsid w:val="00E3362D"/>
    <w:rsid w:val="00E36C91"/>
    <w:rsid w:val="00E45AFB"/>
    <w:rsid w:val="00E52841"/>
    <w:rsid w:val="00E539CD"/>
    <w:rsid w:val="00E547DF"/>
    <w:rsid w:val="00E661F5"/>
    <w:rsid w:val="00E679F4"/>
    <w:rsid w:val="00E71DA7"/>
    <w:rsid w:val="00E75B25"/>
    <w:rsid w:val="00E75C12"/>
    <w:rsid w:val="00E75F08"/>
    <w:rsid w:val="00E829FC"/>
    <w:rsid w:val="00E83A0F"/>
    <w:rsid w:val="00E9002B"/>
    <w:rsid w:val="00E9177E"/>
    <w:rsid w:val="00E9211F"/>
    <w:rsid w:val="00E949FE"/>
    <w:rsid w:val="00E97480"/>
    <w:rsid w:val="00EA0726"/>
    <w:rsid w:val="00EA346A"/>
    <w:rsid w:val="00EA5E60"/>
    <w:rsid w:val="00EA6892"/>
    <w:rsid w:val="00EB11D6"/>
    <w:rsid w:val="00EB3480"/>
    <w:rsid w:val="00EB407A"/>
    <w:rsid w:val="00EC3B7D"/>
    <w:rsid w:val="00EC6662"/>
    <w:rsid w:val="00EC7B06"/>
    <w:rsid w:val="00ED1872"/>
    <w:rsid w:val="00ED761C"/>
    <w:rsid w:val="00ED7926"/>
    <w:rsid w:val="00EE1F53"/>
    <w:rsid w:val="00EE2583"/>
    <w:rsid w:val="00EE2587"/>
    <w:rsid w:val="00EE2B9C"/>
    <w:rsid w:val="00EE37AE"/>
    <w:rsid w:val="00EE7DFD"/>
    <w:rsid w:val="00EF117C"/>
    <w:rsid w:val="00EF32B5"/>
    <w:rsid w:val="00F0172C"/>
    <w:rsid w:val="00F0188F"/>
    <w:rsid w:val="00F07AB9"/>
    <w:rsid w:val="00F1266D"/>
    <w:rsid w:val="00F13F68"/>
    <w:rsid w:val="00F1583F"/>
    <w:rsid w:val="00F16204"/>
    <w:rsid w:val="00F16FD0"/>
    <w:rsid w:val="00F24019"/>
    <w:rsid w:val="00F402BF"/>
    <w:rsid w:val="00F40E0E"/>
    <w:rsid w:val="00F43ABC"/>
    <w:rsid w:val="00F50CF8"/>
    <w:rsid w:val="00F52302"/>
    <w:rsid w:val="00F534F8"/>
    <w:rsid w:val="00F61628"/>
    <w:rsid w:val="00F62332"/>
    <w:rsid w:val="00F634FB"/>
    <w:rsid w:val="00F67182"/>
    <w:rsid w:val="00F67A88"/>
    <w:rsid w:val="00F70503"/>
    <w:rsid w:val="00F731B4"/>
    <w:rsid w:val="00F84596"/>
    <w:rsid w:val="00F86B3F"/>
    <w:rsid w:val="00F901A4"/>
    <w:rsid w:val="00F91F94"/>
    <w:rsid w:val="00F926AB"/>
    <w:rsid w:val="00F9610B"/>
    <w:rsid w:val="00FA1489"/>
    <w:rsid w:val="00FA28AA"/>
    <w:rsid w:val="00FA31D9"/>
    <w:rsid w:val="00FA5B3A"/>
    <w:rsid w:val="00FA66EE"/>
    <w:rsid w:val="00FA6F60"/>
    <w:rsid w:val="00FA7FBB"/>
    <w:rsid w:val="00FB1257"/>
    <w:rsid w:val="00FB24B2"/>
    <w:rsid w:val="00FB44C4"/>
    <w:rsid w:val="00FC1C20"/>
    <w:rsid w:val="00FC3357"/>
    <w:rsid w:val="00FD1150"/>
    <w:rsid w:val="00FD2521"/>
    <w:rsid w:val="00FD27D2"/>
    <w:rsid w:val="00FD44BB"/>
    <w:rsid w:val="00FD4861"/>
    <w:rsid w:val="00FD77C4"/>
    <w:rsid w:val="00FE1648"/>
    <w:rsid w:val="00FE5349"/>
    <w:rsid w:val="00FE5C68"/>
    <w:rsid w:val="00FE6066"/>
    <w:rsid w:val="00FE7FED"/>
    <w:rsid w:val="00FF2D76"/>
    <w:rsid w:val="00FF4366"/>
    <w:rsid w:val="00FF4940"/>
    <w:rsid w:val="00FF60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18C1"/>
    <w:rPr>
      <w:rFonts w:ascii="Times New Roman" w:eastAsia="Times New Roman" w:hAnsi="Times New Roman"/>
      <w:sz w:val="24"/>
      <w:szCs w:val="24"/>
    </w:rPr>
  </w:style>
  <w:style w:type="paragraph" w:styleId="Nagwek4">
    <w:name w:val="heading 4"/>
    <w:basedOn w:val="Normalny"/>
    <w:link w:val="Nagwek4Znak"/>
    <w:uiPriority w:val="9"/>
    <w:qFormat/>
    <w:rsid w:val="00723224"/>
    <w:pPr>
      <w:spacing w:before="100" w:beforeAutospacing="1" w:after="100" w:afterAutospacing="1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qFormat/>
    <w:rsid w:val="00563751"/>
    <w:pPr>
      <w:widowControl w:val="0"/>
      <w:suppressAutoHyphens/>
      <w:spacing w:before="240" w:after="60"/>
      <w:outlineLvl w:val="4"/>
    </w:pPr>
    <w:rPr>
      <w:rFonts w:eastAsia="Arial Unicode MS"/>
      <w:b/>
      <w:bCs/>
      <w:i/>
      <w:iCs/>
      <w:kern w:val="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21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18C1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F2C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F2C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F2C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F2C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509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525FD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WW-Lista2">
    <w:name w:val="WW-Lista 2"/>
    <w:basedOn w:val="Normalny"/>
    <w:rsid w:val="00525FD2"/>
    <w:pPr>
      <w:suppressAutoHyphens/>
      <w:ind w:left="566" w:hanging="283"/>
    </w:pPr>
    <w:rPr>
      <w:rFonts w:ascii="Georgia" w:hAnsi="Georgia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5FD2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5FD2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5FD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5FD2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5FD2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5FD2"/>
    <w:rPr>
      <w:vertAlign w:val="superscript"/>
    </w:rPr>
  </w:style>
  <w:style w:type="paragraph" w:styleId="Tekstpodstawowy">
    <w:name w:val="Body Text"/>
    <w:aliases w:val="wypunktowanie"/>
    <w:basedOn w:val="Normalny"/>
    <w:link w:val="TekstpodstawowyZnak"/>
    <w:rsid w:val="00F50CF8"/>
    <w:pPr>
      <w:spacing w:before="200" w:after="120" w:line="320" w:lineRule="atLeast"/>
    </w:pPr>
    <w:rPr>
      <w:rFonts w:ascii="Arial" w:hAnsi="Arial"/>
      <w:sz w:val="22"/>
      <w:szCs w:val="20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F50CF8"/>
    <w:rPr>
      <w:rFonts w:ascii="Arial" w:eastAsia="Times New Roman" w:hAnsi="Arial"/>
      <w:sz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2A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E2AB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E2ABD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2A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2ABD"/>
    <w:rPr>
      <w:rFonts w:ascii="Times New Roman" w:eastAsia="Times New Roman" w:hAnsi="Times New Roman"/>
      <w:b/>
      <w:bCs/>
    </w:rPr>
  </w:style>
  <w:style w:type="character" w:styleId="Hipercze">
    <w:name w:val="Hyperlink"/>
    <w:basedOn w:val="Domylnaczcionkaakapitu"/>
    <w:uiPriority w:val="99"/>
    <w:unhideWhenUsed/>
    <w:rsid w:val="00727E75"/>
    <w:rPr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rsid w:val="00723224"/>
    <w:rPr>
      <w:rFonts w:ascii="Times New Roman" w:eastAsia="Times New Roman" w:hAnsi="Times New Roman"/>
      <w:b/>
      <w:bCs/>
      <w:sz w:val="24"/>
      <w:szCs w:val="24"/>
    </w:rPr>
  </w:style>
  <w:style w:type="paragraph" w:styleId="Poprawka">
    <w:name w:val="Revision"/>
    <w:hidden/>
    <w:uiPriority w:val="99"/>
    <w:semiHidden/>
    <w:rsid w:val="004E3289"/>
    <w:rPr>
      <w:rFonts w:ascii="Times New Roman" w:eastAsia="Times New Roman" w:hAnsi="Times New Roman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8E15C0"/>
    <w:pPr>
      <w:spacing w:before="100" w:beforeAutospacing="1" w:after="119"/>
    </w:p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C349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C3492"/>
    <w:rPr>
      <w:rFonts w:ascii="Times New Roman" w:eastAsia="Times New Roman" w:hAnsi="Times New Roman"/>
      <w:sz w:val="24"/>
      <w:szCs w:val="24"/>
    </w:rPr>
  </w:style>
  <w:style w:type="paragraph" w:styleId="Zwykytekst">
    <w:name w:val="Plain Text"/>
    <w:basedOn w:val="Normalny"/>
    <w:link w:val="ZwykytekstZnak"/>
    <w:rsid w:val="00CE1CCF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CE1CCF"/>
    <w:rPr>
      <w:rFonts w:ascii="Courier New" w:eastAsia="Times New Roman" w:hAnsi="Courier New"/>
    </w:rPr>
  </w:style>
  <w:style w:type="paragraph" w:customStyle="1" w:styleId="rozdzia">
    <w:name w:val="rozdział"/>
    <w:basedOn w:val="Normalny"/>
    <w:autoRedefine/>
    <w:rsid w:val="00CE1CCF"/>
    <w:rPr>
      <w:rFonts w:ascii="Tahoma" w:hAnsi="Tahoma" w:cs="Tahoma"/>
      <w:b/>
      <w:spacing w:val="8"/>
      <w:sz w:val="18"/>
      <w:szCs w:val="18"/>
    </w:rPr>
  </w:style>
  <w:style w:type="character" w:customStyle="1" w:styleId="Nagwek5Znak">
    <w:name w:val="Nagłówek 5 Znak"/>
    <w:basedOn w:val="Domylnaczcionkaakapitu"/>
    <w:link w:val="Nagwek5"/>
    <w:rsid w:val="00563751"/>
    <w:rPr>
      <w:rFonts w:ascii="Times New Roman" w:eastAsia="Arial Unicode MS" w:hAnsi="Times New Roman"/>
      <w:b/>
      <w:bCs/>
      <w:i/>
      <w:iCs/>
      <w:kern w:val="1"/>
      <w:sz w:val="26"/>
      <w:szCs w:val="26"/>
    </w:rPr>
  </w:style>
  <w:style w:type="character" w:customStyle="1" w:styleId="symbol1">
    <w:name w:val="symbol1"/>
    <w:basedOn w:val="Domylnaczcionkaakapitu"/>
    <w:rsid w:val="00563751"/>
    <w:rPr>
      <w:rFonts w:ascii="Courier New" w:hAnsi="Courier New" w:cs="Courier New" w:hint="default"/>
      <w:b/>
      <w:bCs/>
      <w:sz w:val="21"/>
      <w:szCs w:val="21"/>
    </w:rPr>
  </w:style>
  <w:style w:type="paragraph" w:customStyle="1" w:styleId="Tekstpodstawowy21">
    <w:name w:val="Tekst podstawowy 21"/>
    <w:basedOn w:val="Normalny"/>
    <w:rsid w:val="008208E7"/>
    <w:pPr>
      <w:suppressAutoHyphens/>
    </w:pPr>
    <w:rPr>
      <w:b/>
      <w:bCs/>
      <w:color w:val="000080"/>
      <w:sz w:val="20"/>
      <w:lang w:eastAsia="ar-SA"/>
    </w:rPr>
  </w:style>
  <w:style w:type="paragraph" w:customStyle="1" w:styleId="WW-Tekstpodstawowy2">
    <w:name w:val="WW-Tekst podstawowy 2"/>
    <w:basedOn w:val="Normalny"/>
    <w:rsid w:val="008208E7"/>
    <w:pPr>
      <w:spacing w:line="360" w:lineRule="auto"/>
      <w:jc w:val="both"/>
    </w:pPr>
    <w:rPr>
      <w:rFonts w:ascii="Arial" w:hAnsi="Arial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3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67607-EF5E-467A-A55B-3413E79D2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2924</Words>
  <Characters>17547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20431</CharactersWithSpaces>
  <SharedDoc>false</SharedDoc>
  <HLinks>
    <vt:vector size="6" baseType="variant">
      <vt:variant>
        <vt:i4>8257580</vt:i4>
      </vt:variant>
      <vt:variant>
        <vt:i4>0</vt:i4>
      </vt:variant>
      <vt:variant>
        <vt:i4>0</vt:i4>
      </vt:variant>
      <vt:variant>
        <vt:i4>5</vt:i4>
      </vt:variant>
      <vt:variant>
        <vt:lpwstr>http://www.efs.slaskie.pl/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cesarz</dc:creator>
  <cp:lastModifiedBy>Grazyna</cp:lastModifiedBy>
  <cp:revision>15</cp:revision>
  <cp:lastPrinted>2016-04-21T12:06:00Z</cp:lastPrinted>
  <dcterms:created xsi:type="dcterms:W3CDTF">2016-04-19T10:31:00Z</dcterms:created>
  <dcterms:modified xsi:type="dcterms:W3CDTF">2016-04-21T12:20:00Z</dcterms:modified>
</cp:coreProperties>
</file>