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6AC" w:rsidRPr="00D64765" w:rsidRDefault="00405EEE">
      <w:pPr>
        <w:pStyle w:val="Tekstpodstawowy"/>
        <w:ind w:left="4248"/>
        <w:rPr>
          <w:sz w:val="20"/>
          <w:szCs w:val="21"/>
        </w:rPr>
      </w:pPr>
      <w:r w:rsidRPr="001B65D0">
        <w:rPr>
          <w:rFonts w:eastAsia="ArialMT"/>
          <w:bCs/>
          <w:noProof/>
          <w:sz w:val="20"/>
          <w:szCs w:val="20"/>
          <w:lang w:eastAsia="pl-PL"/>
        </w:rPr>
        <w:drawing>
          <wp:anchor distT="0" distB="0" distL="114300" distR="114300" simplePos="0" relativeHeight="251661312" behindDoc="0" locked="0" layoutInCell="1" allowOverlap="1" wp14:anchorId="0D6D5723" wp14:editId="36B48E8A">
            <wp:simplePos x="0" y="0"/>
            <wp:positionH relativeFrom="margin">
              <wp:align>left</wp:align>
            </wp:positionH>
            <wp:positionV relativeFrom="paragraph">
              <wp:posOffset>-1905</wp:posOffset>
            </wp:positionV>
            <wp:extent cx="1390623" cy="942975"/>
            <wp:effectExtent l="0" t="0" r="635" b="0"/>
            <wp:wrapNone/>
            <wp:docPr id="1" name="Obraz 1" descr="W:\Logo Powiatu Raciborskie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Logo Powiatu Raciborskie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23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26AC" w:rsidRPr="00275AE5" w:rsidRDefault="00463314" w:rsidP="00D53005">
      <w:pPr>
        <w:pStyle w:val="Nagwek1"/>
        <w:numPr>
          <w:ilvl w:val="0"/>
          <w:numId w:val="0"/>
        </w:numPr>
        <w:ind w:left="6372"/>
        <w:rPr>
          <w:rFonts w:ascii="Times New Roman" w:hAnsi="Times New Roman"/>
          <w:b w:val="0"/>
          <w:szCs w:val="20"/>
        </w:rPr>
      </w:pPr>
      <w:r w:rsidRPr="00275AE5">
        <w:rPr>
          <w:rFonts w:ascii="Times New Roman" w:hAnsi="Times New Roman"/>
          <w:b w:val="0"/>
          <w:szCs w:val="20"/>
        </w:rPr>
        <w:t>Załącznik nr 2</w:t>
      </w:r>
    </w:p>
    <w:p w:rsidR="000C26AC" w:rsidRPr="00275AE5" w:rsidRDefault="00233606">
      <w:pPr>
        <w:autoSpaceDE w:val="0"/>
        <w:ind w:left="5664" w:firstLine="708"/>
        <w:rPr>
          <w:rFonts w:eastAsia="ArialMT"/>
          <w:bCs/>
          <w:sz w:val="20"/>
          <w:szCs w:val="20"/>
        </w:rPr>
      </w:pPr>
      <w:r>
        <w:rPr>
          <w:rFonts w:eastAsia="ArialMT"/>
          <w:bCs/>
          <w:sz w:val="20"/>
          <w:szCs w:val="20"/>
        </w:rPr>
        <w:t xml:space="preserve">do Uchwały Nr </w:t>
      </w:r>
      <w:r w:rsidRPr="00233606">
        <w:rPr>
          <w:bCs/>
          <w:caps/>
          <w:sz w:val="20"/>
          <w:szCs w:val="20"/>
        </w:rPr>
        <w:t>132/746/2021</w:t>
      </w:r>
    </w:p>
    <w:p w:rsidR="000C26AC" w:rsidRPr="00D64765" w:rsidRDefault="005C1F95">
      <w:pPr>
        <w:autoSpaceDE w:val="0"/>
        <w:ind w:left="6375" w:firstLine="15"/>
        <w:rPr>
          <w:rFonts w:eastAsia="ArialMT"/>
          <w:bCs/>
          <w:sz w:val="20"/>
          <w:szCs w:val="21"/>
        </w:rPr>
      </w:pPr>
      <w:r w:rsidRPr="00D64765">
        <w:rPr>
          <w:rFonts w:eastAsia="ArialMT"/>
          <w:bCs/>
          <w:sz w:val="20"/>
          <w:szCs w:val="21"/>
        </w:rPr>
        <w:t>Zarządu Powiatu Raciborskiego</w:t>
      </w:r>
    </w:p>
    <w:p w:rsidR="000C26AC" w:rsidRPr="00D64765" w:rsidRDefault="00463314">
      <w:pPr>
        <w:autoSpaceDE w:val="0"/>
        <w:ind w:left="6360"/>
        <w:rPr>
          <w:rFonts w:eastAsia="ArialMT"/>
          <w:bCs/>
          <w:sz w:val="20"/>
          <w:szCs w:val="21"/>
        </w:rPr>
      </w:pPr>
      <w:r>
        <w:rPr>
          <w:rFonts w:eastAsia="ArialMT"/>
          <w:bCs/>
          <w:sz w:val="20"/>
          <w:szCs w:val="21"/>
        </w:rPr>
        <w:t>z dnia</w:t>
      </w:r>
      <w:r w:rsidR="002A7630">
        <w:rPr>
          <w:rFonts w:eastAsia="ArialMT"/>
          <w:bCs/>
          <w:sz w:val="20"/>
          <w:szCs w:val="21"/>
        </w:rPr>
        <w:t xml:space="preserve"> 13 lipca 2021</w:t>
      </w:r>
      <w:r w:rsidR="00276162">
        <w:rPr>
          <w:rFonts w:eastAsia="ArialMT"/>
          <w:bCs/>
          <w:sz w:val="20"/>
          <w:szCs w:val="21"/>
        </w:rPr>
        <w:t xml:space="preserve"> r.</w:t>
      </w:r>
    </w:p>
    <w:p w:rsidR="000C26AC" w:rsidRPr="00D64765" w:rsidRDefault="000C26AC">
      <w:pPr>
        <w:jc w:val="both"/>
        <w:rPr>
          <w:sz w:val="20"/>
          <w:szCs w:val="21"/>
        </w:rPr>
      </w:pPr>
    </w:p>
    <w:p w:rsidR="000C26AC" w:rsidRPr="00D64765" w:rsidRDefault="000C26AC">
      <w:pPr>
        <w:jc w:val="both"/>
        <w:rPr>
          <w:sz w:val="20"/>
        </w:rPr>
      </w:pPr>
    </w:p>
    <w:p w:rsidR="000C26AC" w:rsidRPr="00D64765" w:rsidRDefault="000C26AC">
      <w:pPr>
        <w:jc w:val="both"/>
        <w:rPr>
          <w:sz w:val="20"/>
        </w:rPr>
      </w:pPr>
    </w:p>
    <w:p w:rsidR="000C26AC" w:rsidRPr="00D64765" w:rsidRDefault="000C26AC">
      <w:pPr>
        <w:jc w:val="both"/>
        <w:rPr>
          <w:sz w:val="20"/>
        </w:rPr>
      </w:pPr>
    </w:p>
    <w:p w:rsidR="000C26AC" w:rsidRPr="00D64765" w:rsidRDefault="005C1F95" w:rsidP="005C1F95">
      <w:pPr>
        <w:jc w:val="center"/>
        <w:rPr>
          <w:b/>
          <w:bCs/>
          <w:sz w:val="28"/>
          <w:szCs w:val="28"/>
        </w:rPr>
      </w:pPr>
      <w:r w:rsidRPr="00D64765">
        <w:rPr>
          <w:rFonts w:eastAsia="ArialMT"/>
          <w:b/>
          <w:bCs/>
          <w:sz w:val="28"/>
          <w:szCs w:val="28"/>
        </w:rPr>
        <w:t>Rozliczenie dotacji na prace konserwatorskie, restauratorskie lub roboty budowlane przy zabytku wpisanym do rejestru zabytków</w:t>
      </w:r>
    </w:p>
    <w:p w:rsidR="000C26AC" w:rsidRPr="00D64765" w:rsidRDefault="000C26AC">
      <w:pPr>
        <w:jc w:val="both"/>
        <w:rPr>
          <w:sz w:val="20"/>
        </w:rPr>
      </w:pPr>
    </w:p>
    <w:p w:rsidR="000C26AC" w:rsidRPr="00D64765" w:rsidRDefault="000C26AC">
      <w:pPr>
        <w:jc w:val="both"/>
        <w:rPr>
          <w:sz w:val="20"/>
        </w:rPr>
      </w:pPr>
    </w:p>
    <w:p w:rsidR="000C26AC" w:rsidRPr="00D64765" w:rsidRDefault="000C26AC">
      <w:pPr>
        <w:jc w:val="both"/>
        <w:rPr>
          <w:sz w:val="20"/>
        </w:rPr>
      </w:pPr>
    </w:p>
    <w:p w:rsidR="00677A2B" w:rsidRDefault="00677A2B" w:rsidP="005D350C">
      <w:pPr>
        <w:pStyle w:val="Tekstpodstawowy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</w:t>
      </w:r>
    </w:p>
    <w:p w:rsidR="00405EEE" w:rsidRDefault="00405EEE" w:rsidP="005D350C">
      <w:pPr>
        <w:pStyle w:val="Tekstpodstawowy"/>
        <w:rPr>
          <w:sz w:val="20"/>
          <w:szCs w:val="20"/>
        </w:rPr>
      </w:pPr>
    </w:p>
    <w:p w:rsidR="00405EEE" w:rsidRDefault="00405EEE" w:rsidP="00405EEE">
      <w:pPr>
        <w:pStyle w:val="Tekstpodstawowy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</w:t>
      </w:r>
    </w:p>
    <w:p w:rsidR="005D350C" w:rsidRDefault="005D350C" w:rsidP="005D350C">
      <w:pPr>
        <w:pStyle w:val="Tekstpodstawowy"/>
        <w:jc w:val="center"/>
        <w:rPr>
          <w:sz w:val="20"/>
          <w:szCs w:val="20"/>
        </w:rPr>
      </w:pPr>
      <w:r>
        <w:rPr>
          <w:sz w:val="20"/>
          <w:szCs w:val="20"/>
        </w:rPr>
        <w:t>(nazwa zadania)</w:t>
      </w:r>
    </w:p>
    <w:p w:rsidR="005D350C" w:rsidRDefault="005D350C" w:rsidP="005D350C">
      <w:pPr>
        <w:pStyle w:val="Tekstpodstawowy"/>
        <w:rPr>
          <w:sz w:val="20"/>
          <w:szCs w:val="20"/>
        </w:rPr>
      </w:pPr>
    </w:p>
    <w:p w:rsidR="000C26AC" w:rsidRDefault="00677A2B" w:rsidP="00D64765">
      <w:pPr>
        <w:pStyle w:val="Tekstpodstawowy"/>
        <w:spacing w:line="480" w:lineRule="auto"/>
      </w:pPr>
      <w:r w:rsidRPr="005D350C">
        <w:t xml:space="preserve">realizowanego w </w:t>
      </w:r>
      <w:r w:rsidR="000C26AC" w:rsidRPr="005D350C">
        <w:t>ok</w:t>
      </w:r>
      <w:r w:rsidRPr="005D350C">
        <w:t>resie od</w:t>
      </w:r>
      <w:r w:rsidR="00405EEE">
        <w:t xml:space="preserve"> </w:t>
      </w:r>
      <w:r w:rsidRPr="005D350C">
        <w:t xml:space="preserve">....................... </w:t>
      </w:r>
      <w:r w:rsidR="000C26AC" w:rsidRPr="005D350C">
        <w:t>do</w:t>
      </w:r>
      <w:r w:rsidR="00405EEE">
        <w:t xml:space="preserve"> </w:t>
      </w:r>
      <w:r w:rsidR="000C26AC" w:rsidRPr="005D350C">
        <w:t>.....................</w:t>
      </w:r>
      <w:r w:rsidR="00405EEE">
        <w:t>...</w:t>
      </w:r>
      <w:r w:rsidR="000C26AC" w:rsidRPr="005D350C">
        <w:t xml:space="preserve">, </w:t>
      </w:r>
      <w:r w:rsidRPr="005D350C">
        <w:t>na podstawie</w:t>
      </w:r>
      <w:r w:rsidR="000C26AC" w:rsidRPr="005D350C">
        <w:t xml:space="preserve"> umow</w:t>
      </w:r>
      <w:r w:rsidRPr="005D350C">
        <w:t>y</w:t>
      </w:r>
      <w:r w:rsidR="005D350C">
        <w:t xml:space="preserve"> </w:t>
      </w:r>
      <w:r w:rsidR="005D350C" w:rsidRPr="005D350C">
        <w:t>nr..............................</w:t>
      </w:r>
      <w:r w:rsidR="00405EEE">
        <w:t>......</w:t>
      </w:r>
      <w:r w:rsidR="005D350C" w:rsidRPr="005D350C">
        <w:t xml:space="preserve"> </w:t>
      </w:r>
      <w:r w:rsidR="000C26AC" w:rsidRPr="005D350C">
        <w:t>zawartej</w:t>
      </w:r>
      <w:r w:rsidR="005D350C" w:rsidRPr="005D350C">
        <w:t xml:space="preserve"> w </w:t>
      </w:r>
      <w:r w:rsidR="000C26AC" w:rsidRPr="005D350C">
        <w:t>dniu</w:t>
      </w:r>
      <w:r w:rsidR="00405EEE">
        <w:t xml:space="preserve"> </w:t>
      </w:r>
      <w:r w:rsidR="005D350C" w:rsidRPr="005D350C">
        <w:t>.........</w:t>
      </w:r>
      <w:r w:rsidR="000C26AC" w:rsidRPr="005D350C">
        <w:t>.........................</w:t>
      </w:r>
      <w:r w:rsidR="005D350C" w:rsidRPr="005D350C">
        <w:t xml:space="preserve"> </w:t>
      </w:r>
      <w:r w:rsidR="000C26AC" w:rsidRPr="005D350C">
        <w:t>pomiędzy</w:t>
      </w:r>
      <w:r w:rsidR="005D350C" w:rsidRPr="005D350C">
        <w:t xml:space="preserve">  Powiatem Raciborskim</w:t>
      </w:r>
      <w:r w:rsidR="00405EEE">
        <w:t xml:space="preserve"> </w:t>
      </w:r>
      <w:r w:rsidR="000C26AC" w:rsidRPr="005D350C">
        <w:t>a</w:t>
      </w:r>
      <w:r w:rsidR="002A7630">
        <w:t xml:space="preserve"> </w:t>
      </w:r>
      <w:r w:rsidR="000C26AC" w:rsidRPr="005D350C">
        <w:t xml:space="preserve"> ...............</w:t>
      </w:r>
      <w:r w:rsidR="00405EEE">
        <w:t>..................</w:t>
      </w:r>
      <w:r w:rsidR="000C26AC" w:rsidRPr="005D350C">
        <w:t>................................................................</w:t>
      </w:r>
      <w:r w:rsidR="002A7630">
        <w:t>...........................</w:t>
      </w:r>
    </w:p>
    <w:p w:rsidR="00405EEE" w:rsidRDefault="00405EEE" w:rsidP="00405EEE">
      <w:pPr>
        <w:pStyle w:val="Tekstpodstawowy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</w:t>
      </w:r>
    </w:p>
    <w:p w:rsidR="00405EEE" w:rsidRPr="005D350C" w:rsidRDefault="00405EEE" w:rsidP="00D64765">
      <w:pPr>
        <w:pStyle w:val="Tekstpodstawowy"/>
        <w:spacing w:line="480" w:lineRule="auto"/>
      </w:pPr>
    </w:p>
    <w:p w:rsidR="000C26AC" w:rsidRPr="00D64765" w:rsidRDefault="000C26AC">
      <w:pPr>
        <w:jc w:val="both"/>
        <w:rPr>
          <w:sz w:val="20"/>
          <w:szCs w:val="20"/>
        </w:rPr>
      </w:pPr>
    </w:p>
    <w:p w:rsidR="000C26AC" w:rsidRDefault="000C26AC">
      <w:pPr>
        <w:jc w:val="both"/>
        <w:rPr>
          <w:sz w:val="20"/>
        </w:rPr>
      </w:pPr>
      <w:r w:rsidRPr="005D350C">
        <w:t xml:space="preserve">Data złożenia </w:t>
      </w:r>
      <w:r w:rsidR="005C1F95" w:rsidRPr="005D350C">
        <w:t>rozliczenia</w:t>
      </w:r>
      <w:r w:rsidRPr="005D350C">
        <w:t>:</w:t>
      </w:r>
      <w:r w:rsidR="005D350C">
        <w:t xml:space="preserve"> </w:t>
      </w:r>
      <w:r w:rsidRPr="00D64765">
        <w:rPr>
          <w:sz w:val="20"/>
        </w:rPr>
        <w:t>...............................................................................................</w:t>
      </w:r>
      <w:r w:rsidR="00677A2B">
        <w:rPr>
          <w:sz w:val="20"/>
        </w:rPr>
        <w:t>..................................</w:t>
      </w:r>
      <w:r w:rsidR="00463314">
        <w:rPr>
          <w:sz w:val="20"/>
        </w:rPr>
        <w:t>.</w:t>
      </w:r>
    </w:p>
    <w:p w:rsidR="00405EEE" w:rsidRPr="00D64765" w:rsidRDefault="00405EEE">
      <w:pPr>
        <w:jc w:val="both"/>
        <w:rPr>
          <w:sz w:val="20"/>
        </w:rPr>
      </w:pPr>
    </w:p>
    <w:p w:rsidR="000C26AC" w:rsidRPr="00D64765" w:rsidRDefault="00405EEE">
      <w:pPr>
        <w:jc w:val="both"/>
        <w:rPr>
          <w:sz w:val="20"/>
        </w:rPr>
      </w:pPr>
      <w:r>
        <w:rPr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ACEA6B3" wp14:editId="54DDDC4B">
                <wp:simplePos x="0" y="0"/>
                <wp:positionH relativeFrom="margin">
                  <wp:posOffset>3414395</wp:posOffset>
                </wp:positionH>
                <wp:positionV relativeFrom="paragraph">
                  <wp:posOffset>6350</wp:posOffset>
                </wp:positionV>
                <wp:extent cx="2095500" cy="1019175"/>
                <wp:effectExtent l="0" t="0" r="19050" b="28575"/>
                <wp:wrapNone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0" cy="101917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0" cap="rnd">
                          <a:solidFill>
                            <a:srgbClr val="96969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5EEE" w:rsidRDefault="00405EEE" w:rsidP="00405EE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Data wpływu rozliczeni</w:t>
                            </w:r>
                            <w:r w:rsidR="00EA6BF6">
                              <w:rPr>
                                <w:sz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85725" tIns="47625" rIns="85725" bIns="4762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268.85pt;margin-top:.5pt;width:165pt;height:80.2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" fillcolor="#eaeaea" strokecolor="#969696" strokeweight="0">
                <v:stroke dashstyle="1 1" endcap="round"/>
                <v:textbox inset="6.75pt,3.75pt,6.75pt,3.75pt">
                  <w:txbxContent>
                    <w:p w:rsidR="00405EEE" w:rsidRDefault="00405EEE" w:rsidP="00405EEE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Data wpływu rozliczeni</w:t>
                      </w:r>
                      <w:r w:rsidR="00EA6BF6">
                        <w:rPr>
                          <w:sz w:val="20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0C26AC" w:rsidRDefault="000C26AC">
      <w:pPr>
        <w:jc w:val="both"/>
        <w:rPr>
          <w:sz w:val="20"/>
        </w:rPr>
      </w:pPr>
    </w:p>
    <w:p w:rsidR="00405EEE" w:rsidRDefault="00405EEE">
      <w:pPr>
        <w:jc w:val="both"/>
        <w:rPr>
          <w:sz w:val="20"/>
        </w:rPr>
      </w:pPr>
    </w:p>
    <w:p w:rsidR="00405EEE" w:rsidRDefault="00405EEE">
      <w:pPr>
        <w:jc w:val="both"/>
        <w:rPr>
          <w:sz w:val="20"/>
        </w:rPr>
      </w:pPr>
    </w:p>
    <w:p w:rsidR="00405EEE" w:rsidRDefault="00405EEE">
      <w:pPr>
        <w:jc w:val="both"/>
        <w:rPr>
          <w:sz w:val="20"/>
        </w:rPr>
      </w:pPr>
    </w:p>
    <w:p w:rsidR="00405EEE" w:rsidRDefault="00405EEE">
      <w:pPr>
        <w:jc w:val="both"/>
        <w:rPr>
          <w:sz w:val="20"/>
        </w:rPr>
      </w:pPr>
    </w:p>
    <w:p w:rsidR="00405EEE" w:rsidRPr="00D64765" w:rsidRDefault="00405EEE">
      <w:pPr>
        <w:jc w:val="both"/>
        <w:rPr>
          <w:sz w:val="20"/>
        </w:rPr>
      </w:pPr>
    </w:p>
    <w:p w:rsidR="000C26AC" w:rsidRPr="00D64765" w:rsidRDefault="000C26AC">
      <w:pPr>
        <w:jc w:val="both"/>
        <w:rPr>
          <w:sz w:val="20"/>
          <w:szCs w:val="20"/>
        </w:rPr>
      </w:pPr>
    </w:p>
    <w:p w:rsidR="000C26AC" w:rsidRPr="005D350C" w:rsidRDefault="005D350C">
      <w:pPr>
        <w:tabs>
          <w:tab w:val="left" w:pos="1080"/>
        </w:tabs>
        <w:rPr>
          <w:b/>
          <w:bCs/>
        </w:rPr>
      </w:pPr>
      <w:r>
        <w:rPr>
          <w:b/>
          <w:bCs/>
        </w:rPr>
        <w:t xml:space="preserve">I. </w:t>
      </w:r>
      <w:r w:rsidR="000C26AC" w:rsidRPr="005D350C">
        <w:rPr>
          <w:b/>
          <w:bCs/>
        </w:rPr>
        <w:t>SPRAWOZDANIE MERYTORYCZNE:</w:t>
      </w:r>
    </w:p>
    <w:p w:rsidR="000C26AC" w:rsidRPr="00D64765" w:rsidRDefault="000C26AC">
      <w:pPr>
        <w:tabs>
          <w:tab w:val="left" w:pos="-6480"/>
        </w:tabs>
        <w:ind w:left="-1080"/>
        <w:rPr>
          <w:b/>
          <w:bCs/>
          <w:sz w:val="20"/>
          <w:szCs w:val="20"/>
        </w:rPr>
      </w:pPr>
    </w:p>
    <w:p w:rsidR="000C26AC" w:rsidRPr="0097230C" w:rsidRDefault="000C26AC" w:rsidP="0097230C">
      <w:pPr>
        <w:tabs>
          <w:tab w:val="left" w:pos="1080"/>
        </w:tabs>
        <w:ind w:left="142"/>
        <w:jc w:val="both"/>
        <w:rPr>
          <w:b/>
          <w:sz w:val="20"/>
          <w:szCs w:val="20"/>
        </w:rPr>
      </w:pPr>
      <w:r w:rsidRPr="0097230C">
        <w:rPr>
          <w:b/>
          <w:sz w:val="20"/>
          <w:szCs w:val="20"/>
        </w:rPr>
        <w:t>OPIS ZREALIZOWANYCH PRAC LUB ROBÓT, WYMIERNE REZULTATY REALIZACJI</w:t>
      </w:r>
      <w:r w:rsidR="00CF314C" w:rsidRPr="0097230C">
        <w:rPr>
          <w:b/>
          <w:sz w:val="20"/>
          <w:szCs w:val="20"/>
        </w:rPr>
        <w:t>.</w:t>
      </w:r>
    </w:p>
    <w:p w:rsidR="000C26AC" w:rsidRPr="00D64765" w:rsidRDefault="000C26AC">
      <w:pPr>
        <w:tabs>
          <w:tab w:val="left" w:pos="11520"/>
        </w:tabs>
        <w:ind w:left="1440"/>
        <w:jc w:val="both"/>
        <w:rPr>
          <w:sz w:val="20"/>
        </w:rPr>
      </w:pPr>
    </w:p>
    <w:p w:rsidR="000C26AC" w:rsidRDefault="000C26AC" w:rsidP="00CF314C">
      <w:pPr>
        <w:tabs>
          <w:tab w:val="left" w:pos="1440"/>
        </w:tabs>
        <w:spacing w:line="360" w:lineRule="auto"/>
        <w:ind w:left="284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F314C">
        <w:rPr>
          <w:rFonts w:eastAsia="ArialMT"/>
          <w:sz w:val="20"/>
          <w:szCs w:val="20"/>
        </w:rPr>
        <w:t>..............................</w:t>
      </w:r>
    </w:p>
    <w:p w:rsidR="00405EEE" w:rsidRDefault="00405EEE" w:rsidP="005D350C">
      <w:pPr>
        <w:tabs>
          <w:tab w:val="left" w:pos="2835"/>
        </w:tabs>
        <w:autoSpaceDE w:val="0"/>
        <w:rPr>
          <w:rFonts w:eastAsia="Arial-BoldMT"/>
          <w:b/>
          <w:bCs/>
        </w:rPr>
      </w:pPr>
    </w:p>
    <w:p w:rsidR="000C26AC" w:rsidRPr="005D350C" w:rsidRDefault="005D350C" w:rsidP="005D350C">
      <w:pPr>
        <w:tabs>
          <w:tab w:val="left" w:pos="2835"/>
        </w:tabs>
        <w:autoSpaceDE w:val="0"/>
        <w:rPr>
          <w:rFonts w:eastAsia="Arial-BoldMT"/>
          <w:b/>
          <w:bCs/>
        </w:rPr>
      </w:pPr>
      <w:r>
        <w:rPr>
          <w:rFonts w:eastAsia="Arial-BoldMT"/>
          <w:b/>
          <w:bCs/>
        </w:rPr>
        <w:t>II. S</w:t>
      </w:r>
      <w:r w:rsidR="000C26AC" w:rsidRPr="005D350C">
        <w:rPr>
          <w:rFonts w:eastAsia="Arial-BoldMT"/>
          <w:b/>
          <w:bCs/>
        </w:rPr>
        <w:t>PRAWOZDANIE FINANSOWE</w:t>
      </w:r>
      <w:r w:rsidR="00CF314C">
        <w:rPr>
          <w:rFonts w:eastAsia="Arial-BoldMT"/>
          <w:b/>
          <w:bCs/>
        </w:rPr>
        <w:t>.</w:t>
      </w:r>
    </w:p>
    <w:p w:rsidR="000C26AC" w:rsidRDefault="000C26AC">
      <w:pPr>
        <w:autoSpaceDE w:val="0"/>
        <w:ind w:left="-315"/>
        <w:rPr>
          <w:rFonts w:eastAsia="Arial-BoldMT"/>
          <w:b/>
          <w:bCs/>
          <w:sz w:val="20"/>
          <w:szCs w:val="20"/>
        </w:rPr>
      </w:pPr>
    </w:p>
    <w:p w:rsidR="00CF314C" w:rsidRPr="00D64765" w:rsidRDefault="00CF314C">
      <w:pPr>
        <w:autoSpaceDE w:val="0"/>
        <w:ind w:left="-315"/>
        <w:rPr>
          <w:rFonts w:eastAsia="Arial-BoldMT"/>
          <w:b/>
          <w:bCs/>
          <w:sz w:val="20"/>
          <w:szCs w:val="20"/>
        </w:rPr>
      </w:pPr>
    </w:p>
    <w:p w:rsidR="000C26AC" w:rsidRPr="0097230C" w:rsidRDefault="00CF314C" w:rsidP="00CF314C">
      <w:pPr>
        <w:pStyle w:val="Akapitzlist"/>
        <w:numPr>
          <w:ilvl w:val="0"/>
          <w:numId w:val="7"/>
        </w:numPr>
        <w:autoSpaceDE w:val="0"/>
        <w:ind w:left="284" w:hanging="284"/>
        <w:rPr>
          <w:b/>
          <w:sz w:val="20"/>
          <w:szCs w:val="20"/>
        </w:rPr>
      </w:pPr>
      <w:r w:rsidRPr="0097230C">
        <w:rPr>
          <w:rFonts w:eastAsia="ArialMT"/>
          <w:b/>
          <w:sz w:val="20"/>
          <w:szCs w:val="20"/>
        </w:rPr>
        <w:t xml:space="preserve">INFORMACJA O WYDATKACH PRZY REALIZACJI </w:t>
      </w:r>
      <w:r w:rsidRPr="0097230C">
        <w:rPr>
          <w:b/>
          <w:sz w:val="20"/>
          <w:szCs w:val="20"/>
        </w:rPr>
        <w:t>PRAC LUB ROBÓT.</w:t>
      </w:r>
    </w:p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tbl>
      <w:tblPr>
        <w:tblpPr w:leftFromText="141" w:rightFromText="141" w:vertAnchor="text" w:horzAnchor="margin" w:tblpX="279" w:tblpY="-43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027"/>
        <w:gridCol w:w="4620"/>
      </w:tblGrid>
      <w:tr w:rsidR="00CF314C" w:rsidRPr="00D64765" w:rsidTr="00CF314C">
        <w:trPr>
          <w:trHeight w:val="230"/>
        </w:trPr>
        <w:tc>
          <w:tcPr>
            <w:tcW w:w="4027" w:type="dxa"/>
          </w:tcPr>
          <w:p w:rsidR="00CF314C" w:rsidRDefault="00CF314C" w:rsidP="00CF314C">
            <w:pPr>
              <w:autoSpaceDE w:val="0"/>
              <w:rPr>
                <w:rFonts w:eastAsia="ArialMT"/>
                <w:sz w:val="20"/>
                <w:szCs w:val="20"/>
              </w:rPr>
            </w:pPr>
          </w:p>
          <w:p w:rsidR="00CF314C" w:rsidRPr="00D64765" w:rsidRDefault="00CF314C" w:rsidP="00CF314C">
            <w:pPr>
              <w:autoSpaceDE w:val="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Całkowity koszt w okresie sprawozdawczym</w:t>
            </w:r>
          </w:p>
          <w:p w:rsidR="00CF314C" w:rsidRPr="00D64765" w:rsidRDefault="00CF314C" w:rsidP="00CF314C">
            <w:pPr>
              <w:autoSpaceDE w:val="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W tym:</w:t>
            </w:r>
          </w:p>
          <w:p w:rsidR="00CF314C" w:rsidRDefault="00CF314C" w:rsidP="00CF314C">
            <w:pPr>
              <w:numPr>
                <w:ilvl w:val="0"/>
                <w:numId w:val="3"/>
              </w:numPr>
              <w:tabs>
                <w:tab w:val="left" w:pos="2520"/>
              </w:tabs>
              <w:autoSpaceDE w:val="0"/>
              <w:ind w:left="360" w:hanging="36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koszty pokryte z uzyskanej dotacji</w:t>
            </w:r>
          </w:p>
          <w:p w:rsidR="00CF314C" w:rsidRPr="00D64765" w:rsidRDefault="00CF314C" w:rsidP="00CF314C">
            <w:pPr>
              <w:tabs>
                <w:tab w:val="left" w:pos="2520"/>
              </w:tabs>
              <w:autoSpaceDE w:val="0"/>
              <w:ind w:left="360"/>
              <w:rPr>
                <w:rFonts w:eastAsia="ArialMT"/>
                <w:sz w:val="20"/>
                <w:szCs w:val="20"/>
              </w:rPr>
            </w:pPr>
          </w:p>
          <w:p w:rsidR="00CF314C" w:rsidRPr="007F73B0" w:rsidRDefault="00CF314C" w:rsidP="00CF314C">
            <w:pPr>
              <w:numPr>
                <w:ilvl w:val="0"/>
                <w:numId w:val="3"/>
              </w:numPr>
              <w:tabs>
                <w:tab w:val="left" w:pos="2520"/>
              </w:tabs>
              <w:autoSpaceDE w:val="0"/>
              <w:ind w:left="360" w:hanging="36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środki własne</w:t>
            </w:r>
          </w:p>
        </w:tc>
        <w:tc>
          <w:tcPr>
            <w:tcW w:w="4620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  <w:p w:rsidR="00CF314C" w:rsidRPr="00D64765" w:rsidRDefault="00CF314C" w:rsidP="00CF314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     </w:t>
            </w:r>
            <w:r w:rsidRPr="00D64765">
              <w:rPr>
                <w:sz w:val="20"/>
              </w:rPr>
              <w:t>......................................................................</w:t>
            </w:r>
            <w:r w:rsidRPr="00D64765">
              <w:rPr>
                <w:sz w:val="20"/>
                <w:szCs w:val="20"/>
              </w:rPr>
              <w:t>zł</w:t>
            </w:r>
          </w:p>
          <w:p w:rsidR="00CF314C" w:rsidRPr="00D64765" w:rsidRDefault="00CF314C" w:rsidP="00CF314C">
            <w:pPr>
              <w:pStyle w:val="Zawartotabeli"/>
              <w:rPr>
                <w:sz w:val="20"/>
                <w:szCs w:val="20"/>
              </w:rPr>
            </w:pPr>
          </w:p>
          <w:p w:rsidR="00CF314C" w:rsidRPr="00D64765" w:rsidRDefault="00CF314C" w:rsidP="00CF314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D64765">
              <w:rPr>
                <w:sz w:val="20"/>
                <w:szCs w:val="20"/>
              </w:rPr>
              <w:t>......................................................................zł</w:t>
            </w:r>
          </w:p>
          <w:p w:rsidR="00CF314C" w:rsidRPr="00D64765" w:rsidRDefault="00CF314C" w:rsidP="00CF314C">
            <w:pPr>
              <w:pStyle w:val="Zawartotabeli"/>
              <w:rPr>
                <w:sz w:val="20"/>
                <w:szCs w:val="20"/>
              </w:rPr>
            </w:pPr>
          </w:p>
          <w:p w:rsidR="00CF314C" w:rsidRPr="00D64765" w:rsidRDefault="00CF314C" w:rsidP="00CF314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D64765">
              <w:rPr>
                <w:sz w:val="20"/>
                <w:szCs w:val="20"/>
              </w:rPr>
              <w:t>......................................................................zł</w:t>
            </w:r>
          </w:p>
        </w:tc>
      </w:tr>
    </w:tbl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p w:rsidR="00CF314C" w:rsidRPr="0097230C" w:rsidRDefault="00CF314C" w:rsidP="00CF314C">
      <w:pPr>
        <w:pStyle w:val="Akapitzlist"/>
        <w:numPr>
          <w:ilvl w:val="0"/>
          <w:numId w:val="7"/>
        </w:numPr>
        <w:autoSpaceDE w:val="0"/>
        <w:ind w:left="284" w:hanging="284"/>
        <w:rPr>
          <w:b/>
          <w:sz w:val="20"/>
          <w:szCs w:val="20"/>
        </w:rPr>
      </w:pPr>
      <w:r w:rsidRPr="0097230C">
        <w:rPr>
          <w:b/>
          <w:sz w:val="20"/>
          <w:szCs w:val="20"/>
        </w:rPr>
        <w:t>KOSZTORYS ZE WZGLĘDU NA TYP KOSZTÓW.</w:t>
      </w:r>
    </w:p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tbl>
      <w:tblPr>
        <w:tblpPr w:leftFromText="141" w:rightFromText="141" w:vertAnchor="text" w:tblpX="279" w:tblpY="-65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5"/>
        <w:gridCol w:w="3881"/>
        <w:gridCol w:w="2267"/>
        <w:gridCol w:w="2074"/>
      </w:tblGrid>
      <w:tr w:rsidR="00CF314C" w:rsidRPr="00D64765" w:rsidTr="00CF314C">
        <w:trPr>
          <w:trHeight w:val="230"/>
        </w:trPr>
        <w:tc>
          <w:tcPr>
            <w:tcW w:w="425" w:type="dxa"/>
            <w:vAlign w:val="center"/>
          </w:tcPr>
          <w:p w:rsidR="00CF314C" w:rsidRPr="00D64765" w:rsidRDefault="00CF314C" w:rsidP="00CF314C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64765">
              <w:rPr>
                <w:sz w:val="20"/>
                <w:szCs w:val="20"/>
              </w:rPr>
              <w:t>Lp.</w:t>
            </w:r>
          </w:p>
        </w:tc>
        <w:tc>
          <w:tcPr>
            <w:tcW w:w="3881" w:type="dxa"/>
            <w:vAlign w:val="center"/>
          </w:tcPr>
          <w:p w:rsidR="00CF314C" w:rsidRPr="00D64765" w:rsidRDefault="00CF314C" w:rsidP="00CF314C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64765">
              <w:rPr>
                <w:sz w:val="20"/>
                <w:szCs w:val="20"/>
              </w:rPr>
              <w:t>Rodzaj kosztów</w:t>
            </w:r>
          </w:p>
        </w:tc>
        <w:tc>
          <w:tcPr>
            <w:tcW w:w="2267" w:type="dxa"/>
            <w:vAlign w:val="center"/>
          </w:tcPr>
          <w:p w:rsidR="00CF314C" w:rsidRPr="00D64765" w:rsidRDefault="00CF314C" w:rsidP="00CF314C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64765">
              <w:rPr>
                <w:sz w:val="20"/>
                <w:szCs w:val="20"/>
              </w:rPr>
              <w:t>Koszt całkowity</w:t>
            </w:r>
          </w:p>
        </w:tc>
        <w:tc>
          <w:tcPr>
            <w:tcW w:w="2074" w:type="dxa"/>
            <w:vAlign w:val="center"/>
          </w:tcPr>
          <w:p w:rsidR="00CF314C" w:rsidRPr="00D64765" w:rsidRDefault="00CF314C" w:rsidP="00CF314C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64765">
              <w:rPr>
                <w:sz w:val="20"/>
                <w:szCs w:val="20"/>
              </w:rPr>
              <w:t>W tym z dotacji</w:t>
            </w:r>
          </w:p>
        </w:tc>
      </w:tr>
      <w:tr w:rsidR="00CF314C" w:rsidRPr="00D64765" w:rsidTr="00CF314C">
        <w:trPr>
          <w:trHeight w:val="276"/>
        </w:trPr>
        <w:tc>
          <w:tcPr>
            <w:tcW w:w="42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3881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0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42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3881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0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42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3881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0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42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3881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0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42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3881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0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42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3881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0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</w:tbl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p w:rsidR="00CF314C" w:rsidRPr="0097230C" w:rsidRDefault="00CF314C" w:rsidP="00CF314C">
      <w:pPr>
        <w:pStyle w:val="Akapitzlist"/>
        <w:numPr>
          <w:ilvl w:val="0"/>
          <w:numId w:val="7"/>
        </w:numPr>
        <w:autoSpaceDE w:val="0"/>
        <w:ind w:left="284" w:hanging="284"/>
        <w:rPr>
          <w:b/>
          <w:sz w:val="20"/>
          <w:szCs w:val="20"/>
        </w:rPr>
      </w:pPr>
      <w:r w:rsidRPr="0097230C">
        <w:rPr>
          <w:rFonts w:eastAsia="ArialMT"/>
          <w:b/>
          <w:sz w:val="20"/>
          <w:szCs w:val="20"/>
        </w:rPr>
        <w:t>KOSZTORYS ZE WZGLĘDU NA ŹRÓDŁO FINANSOWANIA.</w:t>
      </w:r>
    </w:p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tbl>
      <w:tblPr>
        <w:tblpPr w:leftFromText="141" w:rightFromText="141" w:vertAnchor="text" w:horzAnchor="margin" w:tblpX="279" w:tblpY="19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58"/>
        <w:gridCol w:w="3015"/>
        <w:gridCol w:w="2774"/>
      </w:tblGrid>
      <w:tr w:rsidR="00CF314C" w:rsidRPr="00D64765" w:rsidTr="00CF314C">
        <w:trPr>
          <w:trHeight w:val="230"/>
        </w:trPr>
        <w:tc>
          <w:tcPr>
            <w:tcW w:w="2858" w:type="dxa"/>
            <w:vAlign w:val="center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 xml:space="preserve">Źródło </w:t>
            </w:r>
          </w:p>
        </w:tc>
        <w:tc>
          <w:tcPr>
            <w:tcW w:w="3015" w:type="dxa"/>
            <w:vAlign w:val="center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 xml:space="preserve">w zł </w:t>
            </w:r>
          </w:p>
        </w:tc>
        <w:tc>
          <w:tcPr>
            <w:tcW w:w="2774" w:type="dxa"/>
            <w:vAlign w:val="center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%</w:t>
            </w:r>
          </w:p>
        </w:tc>
      </w:tr>
      <w:tr w:rsidR="00CF314C" w:rsidRPr="00D64765" w:rsidTr="00CF314C">
        <w:trPr>
          <w:trHeight w:val="230"/>
        </w:trPr>
        <w:tc>
          <w:tcPr>
            <w:tcW w:w="2858" w:type="dxa"/>
          </w:tcPr>
          <w:p w:rsidR="00CF314C" w:rsidRPr="00D64765" w:rsidRDefault="00CF314C" w:rsidP="00CF314C">
            <w:pPr>
              <w:autoSpaceDE w:val="0"/>
              <w:snapToGrid w:val="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Koszty pokryte z dotacji</w:t>
            </w:r>
          </w:p>
        </w:tc>
        <w:tc>
          <w:tcPr>
            <w:tcW w:w="301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7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30"/>
        </w:trPr>
        <w:tc>
          <w:tcPr>
            <w:tcW w:w="2858" w:type="dxa"/>
          </w:tcPr>
          <w:p w:rsidR="00CF314C" w:rsidRPr="00D64765" w:rsidRDefault="00CF314C" w:rsidP="00CF314C">
            <w:pPr>
              <w:autoSpaceDE w:val="0"/>
              <w:snapToGrid w:val="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Środki własne</w:t>
            </w:r>
          </w:p>
        </w:tc>
        <w:tc>
          <w:tcPr>
            <w:tcW w:w="301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7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30"/>
        </w:trPr>
        <w:tc>
          <w:tcPr>
            <w:tcW w:w="2858" w:type="dxa"/>
          </w:tcPr>
          <w:p w:rsidR="00CF314C" w:rsidRPr="00D64765" w:rsidRDefault="00CF314C" w:rsidP="00CF314C">
            <w:pPr>
              <w:autoSpaceDE w:val="0"/>
              <w:snapToGrid w:val="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Inne źródła</w:t>
            </w:r>
          </w:p>
        </w:tc>
        <w:tc>
          <w:tcPr>
            <w:tcW w:w="301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7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30"/>
        </w:trPr>
        <w:tc>
          <w:tcPr>
            <w:tcW w:w="2858" w:type="dxa"/>
          </w:tcPr>
          <w:p w:rsidR="00CF314C" w:rsidRPr="00D64765" w:rsidRDefault="00CF314C" w:rsidP="00CF314C">
            <w:pPr>
              <w:autoSpaceDE w:val="0"/>
              <w:snapToGrid w:val="0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Ogółem</w:t>
            </w:r>
          </w:p>
        </w:tc>
        <w:tc>
          <w:tcPr>
            <w:tcW w:w="301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77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</w:tbl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p w:rsidR="00CF314C" w:rsidRDefault="00CF314C" w:rsidP="00CF314C">
      <w:pPr>
        <w:pStyle w:val="Akapitzlist"/>
        <w:autoSpaceDE w:val="0"/>
        <w:ind w:left="284"/>
        <w:rPr>
          <w:sz w:val="20"/>
          <w:szCs w:val="20"/>
        </w:rPr>
      </w:pPr>
    </w:p>
    <w:p w:rsidR="00CF314C" w:rsidRPr="0097230C" w:rsidRDefault="00CF314C" w:rsidP="00CF314C">
      <w:pPr>
        <w:pStyle w:val="Akapitzlist"/>
        <w:numPr>
          <w:ilvl w:val="0"/>
          <w:numId w:val="7"/>
        </w:numPr>
        <w:autoSpaceDE w:val="0"/>
        <w:ind w:left="284" w:hanging="284"/>
        <w:rPr>
          <w:b/>
          <w:sz w:val="20"/>
          <w:szCs w:val="20"/>
        </w:rPr>
      </w:pPr>
      <w:r w:rsidRPr="0097230C">
        <w:rPr>
          <w:rFonts w:eastAsia="ArialMT"/>
          <w:b/>
          <w:sz w:val="20"/>
          <w:szCs w:val="20"/>
        </w:rPr>
        <w:t>ZESTAWIENIE RACHUNKÓW.</w:t>
      </w:r>
    </w:p>
    <w:p w:rsidR="00CF314C" w:rsidRDefault="00CF314C" w:rsidP="00CF314C">
      <w:pPr>
        <w:autoSpaceDE w:val="0"/>
        <w:rPr>
          <w:sz w:val="20"/>
          <w:szCs w:val="20"/>
        </w:rPr>
      </w:pPr>
    </w:p>
    <w:tbl>
      <w:tblPr>
        <w:tblpPr w:leftFromText="141" w:rightFromText="141" w:vertAnchor="text" w:horzAnchor="margin" w:tblpX="283" w:tblpY="10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7"/>
        <w:gridCol w:w="2227"/>
        <w:gridCol w:w="1014"/>
        <w:gridCol w:w="1875"/>
        <w:gridCol w:w="1395"/>
        <w:gridCol w:w="1569"/>
      </w:tblGrid>
      <w:tr w:rsidR="00CF314C" w:rsidRPr="00D64765" w:rsidTr="00CF314C">
        <w:trPr>
          <w:trHeight w:val="230"/>
        </w:trPr>
        <w:tc>
          <w:tcPr>
            <w:tcW w:w="567" w:type="dxa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Lp.</w:t>
            </w:r>
          </w:p>
        </w:tc>
        <w:tc>
          <w:tcPr>
            <w:tcW w:w="2227" w:type="dxa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 xml:space="preserve"> Nr dokumentu księgowego </w:t>
            </w:r>
          </w:p>
        </w:tc>
        <w:tc>
          <w:tcPr>
            <w:tcW w:w="1014" w:type="dxa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 xml:space="preserve">Data </w:t>
            </w:r>
          </w:p>
        </w:tc>
        <w:tc>
          <w:tcPr>
            <w:tcW w:w="1875" w:type="dxa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Nazwa wydatku</w:t>
            </w:r>
          </w:p>
        </w:tc>
        <w:tc>
          <w:tcPr>
            <w:tcW w:w="1395" w:type="dxa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 xml:space="preserve"> Kwota w zł</w:t>
            </w:r>
          </w:p>
        </w:tc>
        <w:tc>
          <w:tcPr>
            <w:tcW w:w="1569" w:type="dxa"/>
          </w:tcPr>
          <w:p w:rsidR="00CF314C" w:rsidRPr="00D64765" w:rsidRDefault="00CF314C" w:rsidP="00CF314C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D64765">
              <w:rPr>
                <w:rFonts w:eastAsia="ArialMT"/>
                <w:sz w:val="20"/>
                <w:szCs w:val="20"/>
              </w:rPr>
              <w:t>W tym ze środków dotacji</w:t>
            </w:r>
          </w:p>
        </w:tc>
      </w:tr>
      <w:tr w:rsidR="00CF314C" w:rsidRPr="00D64765" w:rsidTr="00CF314C">
        <w:trPr>
          <w:trHeight w:val="276"/>
        </w:trPr>
        <w:tc>
          <w:tcPr>
            <w:tcW w:w="5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2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01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87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39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569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5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2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01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87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39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569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5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2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01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87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39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569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5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2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01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87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39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569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5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2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01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87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39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569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  <w:tr w:rsidR="00CF314C" w:rsidRPr="00D64765" w:rsidTr="00CF314C">
        <w:trPr>
          <w:trHeight w:val="276"/>
        </w:trPr>
        <w:tc>
          <w:tcPr>
            <w:tcW w:w="56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2227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014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87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395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  <w:tc>
          <w:tcPr>
            <w:tcW w:w="1569" w:type="dxa"/>
          </w:tcPr>
          <w:p w:rsidR="00CF314C" w:rsidRPr="00D64765" w:rsidRDefault="00CF314C" w:rsidP="00CF314C">
            <w:pPr>
              <w:pStyle w:val="Zawartotabeli"/>
              <w:snapToGrid w:val="0"/>
              <w:rPr>
                <w:sz w:val="20"/>
              </w:rPr>
            </w:pPr>
          </w:p>
        </w:tc>
      </w:tr>
    </w:tbl>
    <w:p w:rsidR="00CF314C" w:rsidRDefault="00CF314C" w:rsidP="00CF314C">
      <w:pPr>
        <w:autoSpaceDE w:val="0"/>
        <w:rPr>
          <w:sz w:val="20"/>
          <w:szCs w:val="20"/>
        </w:rPr>
      </w:pPr>
    </w:p>
    <w:p w:rsidR="00CF314C" w:rsidRDefault="00CF314C" w:rsidP="00CF314C">
      <w:pPr>
        <w:autoSpaceDE w:val="0"/>
        <w:rPr>
          <w:sz w:val="20"/>
          <w:szCs w:val="20"/>
        </w:rPr>
      </w:pPr>
    </w:p>
    <w:p w:rsidR="000C26AC" w:rsidRPr="00D64765" w:rsidRDefault="00CF314C" w:rsidP="005C1F95">
      <w:pPr>
        <w:tabs>
          <w:tab w:val="left" w:pos="5040"/>
        </w:tabs>
        <w:autoSpaceDE w:val="0"/>
        <w:jc w:val="both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lastRenderedPageBreak/>
        <w:t>D</w:t>
      </w:r>
      <w:r w:rsidR="007049AB">
        <w:rPr>
          <w:rFonts w:eastAsia="ArialMT"/>
          <w:sz w:val="20"/>
          <w:szCs w:val="20"/>
        </w:rPr>
        <w:t xml:space="preserve">o </w:t>
      </w:r>
      <w:r w:rsidR="005C1F95" w:rsidRPr="00D64765">
        <w:rPr>
          <w:rFonts w:eastAsia="ArialMT"/>
          <w:sz w:val="20"/>
          <w:szCs w:val="20"/>
        </w:rPr>
        <w:t xml:space="preserve">rozliczenia </w:t>
      </w:r>
      <w:r w:rsidR="007049AB">
        <w:rPr>
          <w:rFonts w:eastAsia="ArialMT"/>
          <w:sz w:val="20"/>
          <w:szCs w:val="20"/>
        </w:rPr>
        <w:t xml:space="preserve">należy przedstawić do wglądu oryginały </w:t>
      </w:r>
      <w:r w:rsidR="000C26AC" w:rsidRPr="00D64765">
        <w:rPr>
          <w:rFonts w:eastAsia="ArialMT"/>
          <w:sz w:val="20"/>
          <w:szCs w:val="20"/>
        </w:rPr>
        <w:t>wszystkich rachunków, f</w:t>
      </w:r>
      <w:r w:rsidR="007049AB">
        <w:rPr>
          <w:rFonts w:eastAsia="ArialMT"/>
          <w:sz w:val="20"/>
          <w:szCs w:val="20"/>
        </w:rPr>
        <w:t>aktur, które opłacone zostały w </w:t>
      </w:r>
      <w:r w:rsidR="000C26AC" w:rsidRPr="00D64765">
        <w:rPr>
          <w:rFonts w:eastAsia="ArialMT"/>
          <w:sz w:val="20"/>
          <w:szCs w:val="20"/>
        </w:rPr>
        <w:t>całości lub w części ze środków pochodzących z dotacji</w:t>
      </w:r>
      <w:r w:rsidR="007049AB">
        <w:rPr>
          <w:rFonts w:eastAsia="ArialMT"/>
          <w:sz w:val="20"/>
          <w:szCs w:val="20"/>
        </w:rPr>
        <w:t xml:space="preserve"> w celu potwierdzenia ich za zgodność z oryginałem</w:t>
      </w:r>
      <w:r w:rsidR="000C26AC" w:rsidRPr="00D64765">
        <w:rPr>
          <w:rFonts w:eastAsia="ArialMT"/>
          <w:sz w:val="20"/>
          <w:szCs w:val="20"/>
        </w:rPr>
        <w:t>. Oryginały rachunków, faktur należy przechowywać przez 5 lat i udostępnić podczas</w:t>
      </w:r>
      <w:r w:rsidR="007049AB">
        <w:rPr>
          <w:rFonts w:eastAsia="ArialMT"/>
          <w:sz w:val="20"/>
          <w:szCs w:val="20"/>
        </w:rPr>
        <w:t xml:space="preserve"> </w:t>
      </w:r>
      <w:r w:rsidR="000C26AC" w:rsidRPr="00D64765">
        <w:rPr>
          <w:rFonts w:eastAsia="ArialMT"/>
          <w:sz w:val="20"/>
          <w:szCs w:val="20"/>
        </w:rPr>
        <w:t>przeprowadzanych czynności kontrolnych.</w:t>
      </w:r>
    </w:p>
    <w:p w:rsidR="000C26AC" w:rsidRDefault="000C26AC" w:rsidP="005C1F95">
      <w:pPr>
        <w:autoSpaceDE w:val="0"/>
        <w:jc w:val="both"/>
        <w:rPr>
          <w:rFonts w:eastAsia="ArialMT"/>
          <w:sz w:val="20"/>
          <w:szCs w:val="20"/>
        </w:rPr>
      </w:pPr>
    </w:p>
    <w:p w:rsidR="00405EEE" w:rsidRDefault="00405EEE" w:rsidP="005C1F95">
      <w:pPr>
        <w:autoSpaceDE w:val="0"/>
        <w:jc w:val="both"/>
        <w:rPr>
          <w:rFonts w:eastAsia="ArialMT"/>
          <w:sz w:val="20"/>
          <w:szCs w:val="20"/>
        </w:rPr>
      </w:pPr>
    </w:p>
    <w:p w:rsidR="00405EEE" w:rsidRPr="00D64765" w:rsidRDefault="00405EEE" w:rsidP="005C1F95">
      <w:pPr>
        <w:autoSpaceDE w:val="0"/>
        <w:jc w:val="both"/>
        <w:rPr>
          <w:rFonts w:eastAsia="ArialMT"/>
          <w:sz w:val="20"/>
          <w:szCs w:val="20"/>
        </w:rPr>
      </w:pPr>
    </w:p>
    <w:p w:rsidR="000C26AC" w:rsidRPr="00D64765" w:rsidRDefault="00E11AAF" w:rsidP="0097230C">
      <w:pPr>
        <w:tabs>
          <w:tab w:val="left" w:pos="2835"/>
        </w:tabs>
        <w:autoSpaceDE w:val="0"/>
        <w:rPr>
          <w:rFonts w:eastAsia="ArialMT"/>
          <w:sz w:val="20"/>
          <w:szCs w:val="20"/>
        </w:rPr>
      </w:pPr>
      <w:r>
        <w:rPr>
          <w:rFonts w:eastAsia="Arial-BoldMT"/>
          <w:b/>
          <w:bCs/>
        </w:rPr>
        <w:t>III. OŚWIADCZENIE</w:t>
      </w:r>
      <w:r w:rsidR="0097230C">
        <w:rPr>
          <w:rFonts w:eastAsia="Arial-BoldMT"/>
          <w:b/>
          <w:bCs/>
        </w:rPr>
        <w:t xml:space="preserve"> I PODPISY.</w:t>
      </w:r>
    </w:p>
    <w:p w:rsidR="000C26AC" w:rsidRPr="00D64765" w:rsidRDefault="000C26AC" w:rsidP="00405EEE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5A309E" w:rsidRDefault="00E11AAF" w:rsidP="005A309E">
      <w:pPr>
        <w:autoSpaceDE w:val="0"/>
        <w:ind w:left="142"/>
        <w:jc w:val="both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>N</w:t>
      </w:r>
      <w:r w:rsidR="000C26AC" w:rsidRPr="00D64765">
        <w:rPr>
          <w:rFonts w:eastAsia="ArialMT"/>
          <w:sz w:val="20"/>
          <w:szCs w:val="20"/>
        </w:rPr>
        <w:t xml:space="preserve">iniejszym oświadczam, że środki publiczne otrzymane od </w:t>
      </w:r>
      <w:r w:rsidR="005C1F95" w:rsidRPr="00D64765">
        <w:rPr>
          <w:rFonts w:eastAsia="ArialMT"/>
          <w:sz w:val="20"/>
          <w:szCs w:val="20"/>
        </w:rPr>
        <w:t>Powiatu</w:t>
      </w:r>
      <w:r w:rsidR="000C26AC" w:rsidRPr="00D64765">
        <w:rPr>
          <w:rFonts w:eastAsia="ArialMT"/>
          <w:sz w:val="20"/>
          <w:szCs w:val="20"/>
        </w:rPr>
        <w:t xml:space="preserve">  zostały wydatkowane zgodnie z ustawą   </w:t>
      </w:r>
      <w:r w:rsidR="00405EEE">
        <w:rPr>
          <w:rFonts w:eastAsia="ArialMT"/>
          <w:sz w:val="20"/>
          <w:szCs w:val="20"/>
        </w:rPr>
        <w:br/>
      </w:r>
      <w:r w:rsidR="005A309E">
        <w:rPr>
          <w:rFonts w:eastAsia="ArialMT"/>
          <w:sz w:val="20"/>
          <w:szCs w:val="20"/>
        </w:rPr>
        <w:t>z dnia 29 stycznia 2004 r. Prawo zamówień publicznych.</w:t>
      </w:r>
    </w:p>
    <w:p w:rsidR="000C26AC" w:rsidRPr="00D64765" w:rsidRDefault="000C26AC">
      <w:pPr>
        <w:autoSpaceDE w:val="0"/>
        <w:rPr>
          <w:sz w:val="20"/>
        </w:rPr>
      </w:pPr>
    </w:p>
    <w:p w:rsidR="000C26AC" w:rsidRPr="00D64765" w:rsidRDefault="000C26AC">
      <w:pPr>
        <w:autoSpaceDE w:val="0"/>
        <w:rPr>
          <w:sz w:val="20"/>
        </w:rPr>
      </w:pPr>
    </w:p>
    <w:p w:rsidR="000C26AC" w:rsidRPr="00D64765" w:rsidRDefault="000C26AC">
      <w:pPr>
        <w:autoSpaceDE w:val="0"/>
        <w:rPr>
          <w:rFonts w:eastAsia="ArialMT"/>
          <w:sz w:val="20"/>
          <w:szCs w:val="20"/>
        </w:rPr>
      </w:pPr>
    </w:p>
    <w:p w:rsidR="000C26AC" w:rsidRDefault="000C26AC">
      <w:pPr>
        <w:autoSpaceDE w:val="0"/>
        <w:rPr>
          <w:rFonts w:eastAsia="ArialMT"/>
          <w:sz w:val="20"/>
          <w:szCs w:val="20"/>
        </w:rPr>
      </w:pPr>
    </w:p>
    <w:p w:rsidR="00A86188" w:rsidRPr="00D64765" w:rsidRDefault="00A86188">
      <w:pPr>
        <w:autoSpaceDE w:val="0"/>
        <w:rPr>
          <w:rFonts w:eastAsia="ArialMT"/>
          <w:sz w:val="20"/>
          <w:szCs w:val="20"/>
        </w:rPr>
      </w:pPr>
      <w:bookmarkStart w:id="0" w:name="_GoBack"/>
      <w:bookmarkEnd w:id="0"/>
    </w:p>
    <w:p w:rsidR="000C26AC" w:rsidRPr="00D64765" w:rsidRDefault="000C26AC">
      <w:pPr>
        <w:autoSpaceDE w:val="0"/>
        <w:rPr>
          <w:rFonts w:eastAsia="ArialMT"/>
          <w:sz w:val="20"/>
          <w:szCs w:val="20"/>
        </w:rPr>
      </w:pPr>
    </w:p>
    <w:p w:rsidR="000C26AC" w:rsidRPr="00D64765" w:rsidRDefault="000C26AC">
      <w:pPr>
        <w:autoSpaceDE w:val="0"/>
        <w:rPr>
          <w:rFonts w:eastAsia="ArialMT"/>
          <w:sz w:val="20"/>
          <w:szCs w:val="20"/>
        </w:rPr>
      </w:pPr>
    </w:p>
    <w:p w:rsidR="000C26AC" w:rsidRPr="00D64765" w:rsidRDefault="000C26AC">
      <w:pPr>
        <w:autoSpaceDE w:val="0"/>
        <w:rPr>
          <w:rFonts w:eastAsia="ArialMT"/>
          <w:sz w:val="20"/>
          <w:szCs w:val="20"/>
        </w:rPr>
      </w:pPr>
    </w:p>
    <w:p w:rsidR="000C26AC" w:rsidRPr="00D64765" w:rsidRDefault="0097230C">
      <w:pPr>
        <w:jc w:val="both"/>
        <w:rPr>
          <w:sz w:val="20"/>
        </w:rPr>
      </w:pPr>
      <w:r>
        <w:rPr>
          <w:sz w:val="20"/>
        </w:rPr>
        <w:t xml:space="preserve">     </w:t>
      </w:r>
      <w:r w:rsidR="000C26AC" w:rsidRPr="00D64765">
        <w:rPr>
          <w:sz w:val="20"/>
        </w:rPr>
        <w:t>..........................................</w:t>
      </w:r>
      <w:r>
        <w:rPr>
          <w:sz w:val="20"/>
        </w:rPr>
        <w:t>.............</w:t>
      </w:r>
      <w:r>
        <w:rPr>
          <w:sz w:val="20"/>
        </w:rPr>
        <w:tab/>
        <w:t xml:space="preserve">                </w:t>
      </w:r>
      <w:r w:rsidR="005D350C">
        <w:rPr>
          <w:sz w:val="20"/>
        </w:rPr>
        <w:tab/>
        <w:t>....................</w:t>
      </w:r>
      <w:r w:rsidR="000C26AC" w:rsidRPr="00D64765">
        <w:rPr>
          <w:sz w:val="20"/>
        </w:rPr>
        <w:t>................................................</w:t>
      </w:r>
      <w:r w:rsidR="00677A2B">
        <w:rPr>
          <w:sz w:val="20"/>
        </w:rPr>
        <w:t>........</w:t>
      </w:r>
      <w:r w:rsidR="000C26AC" w:rsidRPr="00D64765">
        <w:rPr>
          <w:sz w:val="20"/>
        </w:rPr>
        <w:t>......</w:t>
      </w:r>
    </w:p>
    <w:p w:rsidR="000C26AC" w:rsidRPr="00D64765" w:rsidRDefault="00677A2B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        </w:t>
      </w:r>
      <w:r w:rsidR="000C26AC" w:rsidRPr="00D64765">
        <w:rPr>
          <w:sz w:val="20"/>
          <w:szCs w:val="20"/>
        </w:rPr>
        <w:t>data</w:t>
      </w:r>
      <w:r w:rsidR="000C26AC" w:rsidRPr="00D64765">
        <w:rPr>
          <w:sz w:val="20"/>
          <w:szCs w:val="20"/>
        </w:rPr>
        <w:tab/>
      </w:r>
      <w:r w:rsidR="000C26AC" w:rsidRPr="00D64765">
        <w:rPr>
          <w:sz w:val="20"/>
          <w:szCs w:val="20"/>
        </w:rPr>
        <w:tab/>
      </w:r>
      <w:r w:rsidR="000C26AC" w:rsidRPr="00D64765">
        <w:rPr>
          <w:sz w:val="20"/>
          <w:szCs w:val="20"/>
        </w:rPr>
        <w:tab/>
      </w:r>
      <w:r w:rsidR="000C26AC" w:rsidRPr="00D64765">
        <w:rPr>
          <w:sz w:val="20"/>
          <w:szCs w:val="20"/>
        </w:rPr>
        <w:tab/>
      </w:r>
      <w:r w:rsidR="000C26AC" w:rsidRPr="00D64765">
        <w:rPr>
          <w:sz w:val="20"/>
          <w:szCs w:val="20"/>
        </w:rPr>
        <w:tab/>
        <w:t xml:space="preserve">  </w:t>
      </w:r>
      <w:r w:rsidR="000C26AC" w:rsidRPr="00D64765"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 xml:space="preserve">        </w:t>
      </w:r>
      <w:r w:rsidR="000C26AC" w:rsidRPr="00D64765">
        <w:rPr>
          <w:sz w:val="20"/>
          <w:szCs w:val="20"/>
        </w:rPr>
        <w:t>pieczęć i podpisy</w:t>
      </w:r>
      <w:r w:rsidR="000C26AC" w:rsidRPr="00D64765">
        <w:rPr>
          <w:sz w:val="20"/>
          <w:szCs w:val="20"/>
        </w:rPr>
        <w:tab/>
      </w:r>
      <w:r w:rsidR="000C26AC" w:rsidRPr="00D64765">
        <w:rPr>
          <w:sz w:val="20"/>
          <w:szCs w:val="20"/>
        </w:rPr>
        <w:tab/>
      </w:r>
    </w:p>
    <w:p w:rsidR="000C26AC" w:rsidRPr="00D64765" w:rsidRDefault="000C26AC">
      <w:pPr>
        <w:jc w:val="both"/>
        <w:rPr>
          <w:sz w:val="20"/>
          <w:szCs w:val="20"/>
        </w:rPr>
      </w:pPr>
    </w:p>
    <w:p w:rsidR="000C26AC" w:rsidRPr="00D64765" w:rsidRDefault="000C26AC">
      <w:pPr>
        <w:jc w:val="both"/>
        <w:rPr>
          <w:sz w:val="20"/>
          <w:szCs w:val="20"/>
        </w:rPr>
      </w:pPr>
    </w:p>
    <w:p w:rsidR="000C26AC" w:rsidRDefault="000C26AC">
      <w:pPr>
        <w:jc w:val="both"/>
        <w:rPr>
          <w:sz w:val="20"/>
          <w:szCs w:val="20"/>
        </w:rPr>
      </w:pPr>
    </w:p>
    <w:p w:rsidR="00CF314C" w:rsidRDefault="00CF314C">
      <w:pPr>
        <w:jc w:val="both"/>
        <w:rPr>
          <w:sz w:val="20"/>
          <w:szCs w:val="20"/>
        </w:rPr>
      </w:pPr>
    </w:p>
    <w:p w:rsidR="00CF314C" w:rsidRDefault="00CF314C">
      <w:pPr>
        <w:jc w:val="both"/>
        <w:rPr>
          <w:sz w:val="20"/>
          <w:szCs w:val="20"/>
        </w:rPr>
      </w:pPr>
    </w:p>
    <w:p w:rsidR="00CF314C" w:rsidRDefault="00CF314C">
      <w:pPr>
        <w:jc w:val="both"/>
        <w:rPr>
          <w:sz w:val="20"/>
          <w:szCs w:val="20"/>
        </w:rPr>
      </w:pPr>
    </w:p>
    <w:p w:rsidR="00405EEE" w:rsidRPr="00D64765" w:rsidRDefault="00405EEE">
      <w:pPr>
        <w:jc w:val="both"/>
        <w:rPr>
          <w:sz w:val="20"/>
          <w:szCs w:val="20"/>
        </w:rPr>
      </w:pPr>
    </w:p>
    <w:p w:rsidR="000C26AC" w:rsidRPr="00D64765" w:rsidRDefault="000C26AC">
      <w:pPr>
        <w:jc w:val="both"/>
        <w:rPr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b/>
          <w:bCs/>
          <w:sz w:val="20"/>
        </w:rPr>
      </w:pPr>
      <w:r w:rsidRPr="00D64765">
        <w:rPr>
          <w:rFonts w:eastAsia="ArialMT"/>
          <w:b/>
          <w:bCs/>
          <w:sz w:val="20"/>
        </w:rPr>
        <w:t>Adnotacje urzędowe</w:t>
      </w:r>
    </w:p>
    <w:p w:rsidR="000C26AC" w:rsidRPr="00D64765" w:rsidRDefault="000C26AC" w:rsidP="0097230C">
      <w:pPr>
        <w:autoSpaceDE w:val="0"/>
        <w:ind w:left="142"/>
        <w:rPr>
          <w:rFonts w:eastAsia="ArialMT"/>
          <w:b/>
          <w:bCs/>
          <w:sz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>1. Potwierdzenie przyjęcia sprawozdania:</w:t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</w:p>
    <w:p w:rsidR="000C26AC" w:rsidRPr="00D64765" w:rsidRDefault="000C26AC" w:rsidP="0097230C">
      <w:pPr>
        <w:autoSpaceDE w:val="0"/>
        <w:ind w:left="142"/>
        <w:jc w:val="right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>...................................................................</w:t>
      </w:r>
      <w:r w:rsidR="0097230C">
        <w:rPr>
          <w:rFonts w:eastAsia="ArialMT"/>
          <w:sz w:val="20"/>
          <w:szCs w:val="20"/>
        </w:rPr>
        <w:t>............................</w:t>
      </w: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="006B50FD">
        <w:rPr>
          <w:rFonts w:eastAsia="ArialMT"/>
          <w:sz w:val="20"/>
          <w:szCs w:val="20"/>
        </w:rPr>
        <w:t xml:space="preserve">                             </w:t>
      </w:r>
      <w:r w:rsidRPr="00D64765">
        <w:rPr>
          <w:rFonts w:eastAsia="ArialMT"/>
          <w:sz w:val="20"/>
          <w:szCs w:val="20"/>
        </w:rPr>
        <w:t>data i podpis</w:t>
      </w: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>2. Akceptacja całości sprawozdania pod względem merytorycznym i finansowym:</w:t>
      </w:r>
    </w:p>
    <w:p w:rsidR="000C26AC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8171BF" w:rsidRPr="00D64765" w:rsidRDefault="008171BF" w:rsidP="0097230C">
      <w:pPr>
        <w:autoSpaceDE w:val="0"/>
        <w:ind w:left="142"/>
        <w:rPr>
          <w:rFonts w:eastAsia="ArialMT"/>
          <w:sz w:val="20"/>
          <w:szCs w:val="20"/>
        </w:rPr>
      </w:pP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</w:p>
    <w:p w:rsidR="000C26AC" w:rsidRPr="00D64765" w:rsidRDefault="000C26AC" w:rsidP="0097230C">
      <w:pPr>
        <w:autoSpaceDE w:val="0"/>
        <w:ind w:left="142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</w:p>
    <w:p w:rsidR="000C26AC" w:rsidRPr="00D64765" w:rsidRDefault="0097230C" w:rsidP="0097230C">
      <w:pPr>
        <w:autoSpaceDE w:val="0"/>
        <w:ind w:left="142" w:firstLine="708"/>
        <w:jc w:val="right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>..................</w:t>
      </w:r>
      <w:r w:rsidR="000C26AC" w:rsidRPr="00D64765">
        <w:rPr>
          <w:rFonts w:eastAsia="ArialMT"/>
          <w:sz w:val="20"/>
          <w:szCs w:val="20"/>
        </w:rPr>
        <w:t>.......................................................</w:t>
      </w:r>
      <w:r w:rsidR="00677A2B">
        <w:rPr>
          <w:rFonts w:eastAsia="ArialMT"/>
          <w:sz w:val="20"/>
          <w:szCs w:val="20"/>
        </w:rPr>
        <w:t>...............</w:t>
      </w:r>
      <w:r w:rsidR="000C26AC" w:rsidRPr="00D64765">
        <w:rPr>
          <w:rFonts w:eastAsia="ArialMT"/>
          <w:sz w:val="20"/>
          <w:szCs w:val="20"/>
        </w:rPr>
        <w:t>.......</w:t>
      </w:r>
    </w:p>
    <w:p w:rsidR="000C26AC" w:rsidRPr="00D64765" w:rsidRDefault="0097230C" w:rsidP="0097230C">
      <w:pPr>
        <w:autoSpaceDE w:val="0"/>
        <w:ind w:left="142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  <w:t xml:space="preserve"> </w:t>
      </w:r>
      <w:r w:rsidR="000C26AC" w:rsidRPr="00D64765">
        <w:rPr>
          <w:rFonts w:eastAsia="ArialMT"/>
          <w:sz w:val="20"/>
          <w:szCs w:val="20"/>
        </w:rPr>
        <w:t>data i podpis</w:t>
      </w:r>
    </w:p>
    <w:p w:rsidR="000C26AC" w:rsidRPr="00D64765" w:rsidRDefault="000C26AC">
      <w:pPr>
        <w:autoSpaceDE w:val="0"/>
        <w:rPr>
          <w:rFonts w:eastAsia="ArialMT"/>
          <w:sz w:val="20"/>
          <w:szCs w:val="20"/>
        </w:rPr>
      </w:pPr>
    </w:p>
    <w:p w:rsidR="000C26AC" w:rsidRDefault="000C26AC">
      <w:pPr>
        <w:autoSpaceDE w:val="0"/>
        <w:rPr>
          <w:rFonts w:eastAsia="ArialMT"/>
          <w:sz w:val="20"/>
          <w:szCs w:val="20"/>
        </w:rPr>
      </w:pPr>
    </w:p>
    <w:p w:rsidR="00203B60" w:rsidRDefault="00203B60">
      <w:pPr>
        <w:autoSpaceDE w:val="0"/>
        <w:rPr>
          <w:rFonts w:eastAsia="ArialMT"/>
          <w:sz w:val="20"/>
          <w:szCs w:val="20"/>
        </w:rPr>
      </w:pPr>
    </w:p>
    <w:p w:rsidR="00203B60" w:rsidRDefault="00203B60">
      <w:pPr>
        <w:autoSpaceDE w:val="0"/>
        <w:rPr>
          <w:rFonts w:eastAsia="ArialMT"/>
          <w:sz w:val="20"/>
          <w:szCs w:val="20"/>
        </w:rPr>
      </w:pPr>
    </w:p>
    <w:p w:rsidR="00203B60" w:rsidRDefault="00203B60">
      <w:pPr>
        <w:autoSpaceDE w:val="0"/>
        <w:rPr>
          <w:rFonts w:eastAsia="ArialMT"/>
          <w:sz w:val="20"/>
          <w:szCs w:val="20"/>
        </w:rPr>
      </w:pPr>
    </w:p>
    <w:p w:rsidR="00233C02" w:rsidRDefault="00233C02">
      <w:pPr>
        <w:autoSpaceDE w:val="0"/>
        <w:rPr>
          <w:rFonts w:eastAsia="ArialMT"/>
          <w:sz w:val="20"/>
          <w:szCs w:val="20"/>
        </w:rPr>
      </w:pPr>
    </w:p>
    <w:p w:rsidR="00233C02" w:rsidRDefault="00233C02">
      <w:pPr>
        <w:autoSpaceDE w:val="0"/>
        <w:rPr>
          <w:rFonts w:eastAsia="ArialMT"/>
          <w:sz w:val="20"/>
          <w:szCs w:val="20"/>
        </w:rPr>
      </w:pPr>
    </w:p>
    <w:p w:rsidR="00233C02" w:rsidRDefault="00233C02">
      <w:pPr>
        <w:autoSpaceDE w:val="0"/>
        <w:rPr>
          <w:rFonts w:eastAsia="ArialMT"/>
          <w:sz w:val="20"/>
          <w:szCs w:val="20"/>
        </w:rPr>
      </w:pPr>
    </w:p>
    <w:p w:rsidR="00276162" w:rsidRDefault="000C26AC" w:rsidP="00276162">
      <w:pPr>
        <w:autoSpaceDE w:val="0"/>
        <w:rPr>
          <w:rFonts w:eastAsia="ArialMT"/>
          <w:sz w:val="20"/>
          <w:szCs w:val="20"/>
        </w:rPr>
      </w:pPr>
      <w:r w:rsidRPr="00D64765">
        <w:rPr>
          <w:rFonts w:eastAsia="ArialMT"/>
          <w:sz w:val="20"/>
          <w:szCs w:val="20"/>
        </w:rPr>
        <w:tab/>
      </w:r>
      <w:r w:rsidRPr="00D64765">
        <w:rPr>
          <w:rFonts w:eastAsia="ArialMT"/>
          <w:sz w:val="20"/>
          <w:szCs w:val="20"/>
        </w:rPr>
        <w:tab/>
      </w:r>
    </w:p>
    <w:p w:rsidR="00276162" w:rsidRDefault="00276162" w:rsidP="00276162">
      <w:pPr>
        <w:autoSpaceDE w:val="0"/>
        <w:rPr>
          <w:rFonts w:eastAsia="ArialMT"/>
          <w:sz w:val="20"/>
          <w:szCs w:val="20"/>
        </w:rPr>
      </w:pPr>
    </w:p>
    <w:sectPr w:rsidR="00276162" w:rsidSect="005837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pos w:val="beneathText"/>
      </w:footnotePr>
      <w:pgSz w:w="11905" w:h="16837"/>
      <w:pgMar w:top="993" w:right="1418" w:bottom="1418" w:left="1418" w:header="708" w:footer="4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1F2" w:rsidRDefault="007061F2" w:rsidP="00583708">
      <w:r>
        <w:separator/>
      </w:r>
    </w:p>
  </w:endnote>
  <w:endnote w:type="continuationSeparator" w:id="0">
    <w:p w:rsidR="007061F2" w:rsidRDefault="007061F2" w:rsidP="00583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ArialMT">
    <w:altName w:val="Arial"/>
    <w:charset w:val="EE"/>
    <w:family w:val="swiss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charset w:val="EE"/>
    <w:family w:val="swiss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37D" w:rsidRDefault="0030337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708" w:rsidRDefault="00583708">
    <w:pPr>
      <w:pStyle w:val="Stopka"/>
      <w:jc w:val="center"/>
    </w:pPr>
  </w:p>
  <w:p w:rsidR="00583708" w:rsidRDefault="00583708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37D" w:rsidRDefault="0030337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1F2" w:rsidRDefault="007061F2" w:rsidP="00583708">
      <w:r>
        <w:separator/>
      </w:r>
    </w:p>
  </w:footnote>
  <w:footnote w:type="continuationSeparator" w:id="0">
    <w:p w:rsidR="007061F2" w:rsidRDefault="007061F2" w:rsidP="005837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37D" w:rsidRDefault="0030337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37D" w:rsidRDefault="0030337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37D" w:rsidRDefault="0030337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6804"/>
        </w:tabs>
        <w:ind w:left="6804" w:hanging="432"/>
      </w:pPr>
    </w:lvl>
    <w:lvl w:ilvl="1">
      <w:start w:val="1"/>
      <w:numFmt w:val="none"/>
      <w:lvlText w:val=""/>
      <w:lvlJc w:val="left"/>
      <w:pPr>
        <w:tabs>
          <w:tab w:val="num" w:pos="6948"/>
        </w:tabs>
        <w:ind w:left="6948" w:hanging="576"/>
      </w:pPr>
    </w:lvl>
    <w:lvl w:ilvl="2">
      <w:start w:val="1"/>
      <w:numFmt w:val="none"/>
      <w:lvlText w:val=""/>
      <w:lvlJc w:val="left"/>
      <w:pPr>
        <w:tabs>
          <w:tab w:val="num" w:pos="7092"/>
        </w:tabs>
        <w:ind w:left="7092" w:hanging="720"/>
      </w:pPr>
    </w:lvl>
    <w:lvl w:ilvl="3">
      <w:start w:val="1"/>
      <w:numFmt w:val="none"/>
      <w:lvlText w:val=""/>
      <w:lvlJc w:val="left"/>
      <w:pPr>
        <w:tabs>
          <w:tab w:val="num" w:pos="7236"/>
        </w:tabs>
        <w:ind w:left="7236" w:hanging="864"/>
      </w:pPr>
    </w:lvl>
    <w:lvl w:ilvl="4">
      <w:start w:val="1"/>
      <w:numFmt w:val="none"/>
      <w:lvlText w:val=""/>
      <w:lvlJc w:val="left"/>
      <w:pPr>
        <w:tabs>
          <w:tab w:val="num" w:pos="7380"/>
        </w:tabs>
        <w:ind w:left="7380" w:hanging="1008"/>
      </w:pPr>
    </w:lvl>
    <w:lvl w:ilvl="5">
      <w:start w:val="1"/>
      <w:numFmt w:val="none"/>
      <w:lvlText w:val=""/>
      <w:lvlJc w:val="left"/>
      <w:pPr>
        <w:tabs>
          <w:tab w:val="num" w:pos="7524"/>
        </w:tabs>
        <w:ind w:left="7524" w:hanging="1152"/>
      </w:pPr>
    </w:lvl>
    <w:lvl w:ilvl="6">
      <w:start w:val="1"/>
      <w:numFmt w:val="none"/>
      <w:lvlText w:val=""/>
      <w:lvlJc w:val="left"/>
      <w:pPr>
        <w:tabs>
          <w:tab w:val="num" w:pos="7668"/>
        </w:tabs>
        <w:ind w:left="7668" w:hanging="1296"/>
      </w:pPr>
    </w:lvl>
    <w:lvl w:ilvl="7">
      <w:start w:val="1"/>
      <w:numFmt w:val="none"/>
      <w:lvlText w:val=""/>
      <w:lvlJc w:val="left"/>
      <w:pPr>
        <w:tabs>
          <w:tab w:val="num" w:pos="7812"/>
        </w:tabs>
        <w:ind w:left="7812" w:hanging="1440"/>
      </w:pPr>
    </w:lvl>
    <w:lvl w:ilvl="8">
      <w:start w:val="1"/>
      <w:numFmt w:val="none"/>
      <w:lvlText w:val=""/>
      <w:lvlJc w:val="left"/>
      <w:pPr>
        <w:tabs>
          <w:tab w:val="num" w:pos="7956"/>
        </w:tabs>
        <w:ind w:left="7956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2"/>
      <w:numFmt w:val="upperRoman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4">
    <w:nsid w:val="12C82D5E"/>
    <w:multiLevelType w:val="hybridMultilevel"/>
    <w:tmpl w:val="65781508"/>
    <w:lvl w:ilvl="0" w:tplc="134493EC">
      <w:start w:val="2"/>
      <w:numFmt w:val="upperRoman"/>
      <w:lvlText w:val="%1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5">
    <w:nsid w:val="20C56EF9"/>
    <w:multiLevelType w:val="hybridMultilevel"/>
    <w:tmpl w:val="7F4A9992"/>
    <w:lvl w:ilvl="0" w:tplc="AAE0EB9C">
      <w:start w:val="2"/>
      <w:numFmt w:val="upperRoman"/>
      <w:lvlText w:val="%1&gt;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6">
    <w:nsid w:val="23D716E2"/>
    <w:multiLevelType w:val="hybridMultilevel"/>
    <w:tmpl w:val="88CC64B6"/>
    <w:lvl w:ilvl="0" w:tplc="EAEE40AC">
      <w:start w:val="1"/>
      <w:numFmt w:val="upperLetter"/>
      <w:lvlText w:val="%1."/>
      <w:lvlJc w:val="left"/>
      <w:pPr>
        <w:ind w:left="720" w:hanging="360"/>
      </w:pPr>
      <w:rPr>
        <w:rFonts w:eastAsia="Arial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F95"/>
    <w:rsid w:val="00051BA9"/>
    <w:rsid w:val="000C26AC"/>
    <w:rsid w:val="00134F90"/>
    <w:rsid w:val="00203B60"/>
    <w:rsid w:val="00233606"/>
    <w:rsid w:val="00233C02"/>
    <w:rsid w:val="00250964"/>
    <w:rsid w:val="00275AE5"/>
    <w:rsid w:val="00276162"/>
    <w:rsid w:val="002A7630"/>
    <w:rsid w:val="002D2169"/>
    <w:rsid w:val="00300D91"/>
    <w:rsid w:val="0030337D"/>
    <w:rsid w:val="003E18EB"/>
    <w:rsid w:val="00405EEE"/>
    <w:rsid w:val="00463314"/>
    <w:rsid w:val="004B0FD9"/>
    <w:rsid w:val="004F0468"/>
    <w:rsid w:val="00526DDC"/>
    <w:rsid w:val="00583708"/>
    <w:rsid w:val="005A309E"/>
    <w:rsid w:val="005C1F95"/>
    <w:rsid w:val="005D350C"/>
    <w:rsid w:val="00677A2B"/>
    <w:rsid w:val="006B50FD"/>
    <w:rsid w:val="007049AB"/>
    <w:rsid w:val="007061F2"/>
    <w:rsid w:val="007F73B0"/>
    <w:rsid w:val="008171BF"/>
    <w:rsid w:val="008B1539"/>
    <w:rsid w:val="008E255F"/>
    <w:rsid w:val="008E2B2B"/>
    <w:rsid w:val="0097230C"/>
    <w:rsid w:val="009862A2"/>
    <w:rsid w:val="0099030A"/>
    <w:rsid w:val="00A12B22"/>
    <w:rsid w:val="00A86188"/>
    <w:rsid w:val="00AE5869"/>
    <w:rsid w:val="00B742A8"/>
    <w:rsid w:val="00B967D9"/>
    <w:rsid w:val="00C064BF"/>
    <w:rsid w:val="00CF314C"/>
    <w:rsid w:val="00D53005"/>
    <w:rsid w:val="00D64765"/>
    <w:rsid w:val="00DC7F03"/>
    <w:rsid w:val="00DF5181"/>
    <w:rsid w:val="00E11AAF"/>
    <w:rsid w:val="00E35467"/>
    <w:rsid w:val="00EA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2B22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A12B22"/>
    <w:pPr>
      <w:keepNext/>
      <w:numPr>
        <w:numId w:val="1"/>
      </w:numPr>
      <w:autoSpaceDE w:val="0"/>
      <w:ind w:left="5664" w:firstLine="708"/>
      <w:outlineLvl w:val="0"/>
    </w:pPr>
    <w:rPr>
      <w:rFonts w:ascii="Arial" w:eastAsia="ArialMT" w:hAnsi="Arial"/>
      <w:b/>
      <w:bCs/>
      <w:sz w:val="20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sid w:val="00A12B22"/>
    <w:rPr>
      <w:rFonts w:ascii="Symbol" w:hAnsi="Symbol" w:cs="StarSymbol"/>
      <w:sz w:val="18"/>
      <w:szCs w:val="18"/>
    </w:rPr>
  </w:style>
  <w:style w:type="character" w:customStyle="1" w:styleId="Domylnaczcionkaakapitu2">
    <w:name w:val="Domyślna czcionka akapitu2"/>
    <w:rsid w:val="00A12B22"/>
  </w:style>
  <w:style w:type="character" w:customStyle="1" w:styleId="Absatz-Standardschriftart">
    <w:name w:val="Absatz-Standardschriftart"/>
    <w:rsid w:val="00A12B22"/>
  </w:style>
  <w:style w:type="character" w:customStyle="1" w:styleId="WW-Absatz-Standardschriftart">
    <w:name w:val="WW-Absatz-Standardschriftart"/>
    <w:rsid w:val="00A12B22"/>
  </w:style>
  <w:style w:type="character" w:customStyle="1" w:styleId="WW-Absatz-Standardschriftart1">
    <w:name w:val="WW-Absatz-Standardschriftart1"/>
    <w:rsid w:val="00A12B22"/>
  </w:style>
  <w:style w:type="character" w:customStyle="1" w:styleId="WW-Absatz-Standardschriftart11">
    <w:name w:val="WW-Absatz-Standardschriftart11"/>
    <w:rsid w:val="00A12B22"/>
  </w:style>
  <w:style w:type="character" w:customStyle="1" w:styleId="WW8Num1z2">
    <w:name w:val="WW8Num1z2"/>
    <w:rsid w:val="00A12B22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A12B22"/>
    <w:rPr>
      <w:rFonts w:ascii="Symbol" w:hAnsi="Symbol" w:cs="StarSymbol"/>
      <w:sz w:val="18"/>
      <w:szCs w:val="18"/>
    </w:rPr>
  </w:style>
  <w:style w:type="character" w:customStyle="1" w:styleId="WW-Domylnaczcionkaakapitu">
    <w:name w:val="WW-Domyślna czcionka akapitu"/>
    <w:rsid w:val="00A12B22"/>
  </w:style>
  <w:style w:type="character" w:customStyle="1" w:styleId="WW-Absatz-Standardschriftart111">
    <w:name w:val="WW-Absatz-Standardschriftart111"/>
    <w:rsid w:val="00A12B22"/>
  </w:style>
  <w:style w:type="character" w:customStyle="1" w:styleId="WW-Absatz-Standardschriftart1111">
    <w:name w:val="WW-Absatz-Standardschriftart1111"/>
    <w:rsid w:val="00A12B22"/>
  </w:style>
  <w:style w:type="character" w:customStyle="1" w:styleId="Domylnaczcionkaakapitu1">
    <w:name w:val="Domyślna czcionka akapitu1"/>
    <w:rsid w:val="00A12B22"/>
  </w:style>
  <w:style w:type="character" w:customStyle="1" w:styleId="Znakinumeracji">
    <w:name w:val="Znaki numeracji"/>
    <w:rsid w:val="00A12B22"/>
  </w:style>
  <w:style w:type="character" w:customStyle="1" w:styleId="Symbolewypunktowania">
    <w:name w:val="Symbole wypunktowania"/>
    <w:rsid w:val="00A12B22"/>
    <w:rPr>
      <w:rFonts w:ascii="StarSymbol" w:eastAsia="StarSymbol" w:hAnsi="StarSymbol" w:cs="StarSymbol"/>
      <w:sz w:val="18"/>
      <w:szCs w:val="18"/>
    </w:rPr>
  </w:style>
  <w:style w:type="paragraph" w:customStyle="1" w:styleId="Nagwek2">
    <w:name w:val="Nagłówek2"/>
    <w:basedOn w:val="Normalny"/>
    <w:next w:val="Tekstpodstawowy"/>
    <w:rsid w:val="00A12B22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A12B22"/>
    <w:pPr>
      <w:jc w:val="both"/>
    </w:pPr>
  </w:style>
  <w:style w:type="paragraph" w:styleId="Lista">
    <w:name w:val="List"/>
    <w:basedOn w:val="Tekstpodstawowy"/>
    <w:semiHidden/>
    <w:rsid w:val="00A12B22"/>
  </w:style>
  <w:style w:type="paragraph" w:customStyle="1" w:styleId="Podpis2">
    <w:name w:val="Podpis2"/>
    <w:basedOn w:val="Normalny"/>
    <w:rsid w:val="00A12B22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A12B22"/>
    <w:pPr>
      <w:suppressLineNumbers/>
    </w:pPr>
  </w:style>
  <w:style w:type="paragraph" w:styleId="Podpis">
    <w:name w:val="Signature"/>
    <w:basedOn w:val="Normalny"/>
    <w:semiHidden/>
    <w:rsid w:val="00A12B22"/>
    <w:pPr>
      <w:suppressLineNumbers/>
      <w:spacing w:before="120" w:after="120"/>
    </w:pPr>
    <w:rPr>
      <w:rFonts w:cs="Tahoma"/>
      <w:i/>
      <w:iCs/>
    </w:rPr>
  </w:style>
  <w:style w:type="paragraph" w:customStyle="1" w:styleId="Nagwek10">
    <w:name w:val="Nagłówek1"/>
    <w:basedOn w:val="Normalny"/>
    <w:next w:val="Tekstpodstawowy"/>
    <w:rsid w:val="00A12B22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Podpis1">
    <w:name w:val="Podpis1"/>
    <w:basedOn w:val="Normalny"/>
    <w:rsid w:val="00A12B22"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rsid w:val="00A12B22"/>
    <w:pPr>
      <w:suppressLineNumbers/>
    </w:pPr>
  </w:style>
  <w:style w:type="paragraph" w:customStyle="1" w:styleId="Nagwektabeli">
    <w:name w:val="Nagłówek tabeli"/>
    <w:basedOn w:val="Zawartotabeli"/>
    <w:rsid w:val="00A12B22"/>
    <w:pPr>
      <w:jc w:val="center"/>
    </w:pPr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837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3708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837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3708"/>
    <w:rPr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F314C"/>
    <w:pPr>
      <w:ind w:left="720"/>
      <w:contextualSpacing/>
    </w:pPr>
  </w:style>
  <w:style w:type="table" w:styleId="Tabela-Prosty1">
    <w:name w:val="Table Simple 1"/>
    <w:basedOn w:val="Standardowy"/>
    <w:uiPriority w:val="99"/>
    <w:rsid w:val="00203B60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2B22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A12B22"/>
    <w:pPr>
      <w:keepNext/>
      <w:numPr>
        <w:numId w:val="1"/>
      </w:numPr>
      <w:autoSpaceDE w:val="0"/>
      <w:ind w:left="5664" w:firstLine="708"/>
      <w:outlineLvl w:val="0"/>
    </w:pPr>
    <w:rPr>
      <w:rFonts w:ascii="Arial" w:eastAsia="ArialMT" w:hAnsi="Arial"/>
      <w:b/>
      <w:bCs/>
      <w:sz w:val="20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sid w:val="00A12B22"/>
    <w:rPr>
      <w:rFonts w:ascii="Symbol" w:hAnsi="Symbol" w:cs="StarSymbol"/>
      <w:sz w:val="18"/>
      <w:szCs w:val="18"/>
    </w:rPr>
  </w:style>
  <w:style w:type="character" w:customStyle="1" w:styleId="Domylnaczcionkaakapitu2">
    <w:name w:val="Domyślna czcionka akapitu2"/>
    <w:rsid w:val="00A12B22"/>
  </w:style>
  <w:style w:type="character" w:customStyle="1" w:styleId="Absatz-Standardschriftart">
    <w:name w:val="Absatz-Standardschriftart"/>
    <w:rsid w:val="00A12B22"/>
  </w:style>
  <w:style w:type="character" w:customStyle="1" w:styleId="WW-Absatz-Standardschriftart">
    <w:name w:val="WW-Absatz-Standardschriftart"/>
    <w:rsid w:val="00A12B22"/>
  </w:style>
  <w:style w:type="character" w:customStyle="1" w:styleId="WW-Absatz-Standardschriftart1">
    <w:name w:val="WW-Absatz-Standardschriftart1"/>
    <w:rsid w:val="00A12B22"/>
  </w:style>
  <w:style w:type="character" w:customStyle="1" w:styleId="WW-Absatz-Standardschriftart11">
    <w:name w:val="WW-Absatz-Standardschriftart11"/>
    <w:rsid w:val="00A12B22"/>
  </w:style>
  <w:style w:type="character" w:customStyle="1" w:styleId="WW8Num1z2">
    <w:name w:val="WW8Num1z2"/>
    <w:rsid w:val="00A12B22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A12B22"/>
    <w:rPr>
      <w:rFonts w:ascii="Symbol" w:hAnsi="Symbol" w:cs="StarSymbol"/>
      <w:sz w:val="18"/>
      <w:szCs w:val="18"/>
    </w:rPr>
  </w:style>
  <w:style w:type="character" w:customStyle="1" w:styleId="WW-Domylnaczcionkaakapitu">
    <w:name w:val="WW-Domyślna czcionka akapitu"/>
    <w:rsid w:val="00A12B22"/>
  </w:style>
  <w:style w:type="character" w:customStyle="1" w:styleId="WW-Absatz-Standardschriftart111">
    <w:name w:val="WW-Absatz-Standardschriftart111"/>
    <w:rsid w:val="00A12B22"/>
  </w:style>
  <w:style w:type="character" w:customStyle="1" w:styleId="WW-Absatz-Standardschriftart1111">
    <w:name w:val="WW-Absatz-Standardschriftart1111"/>
    <w:rsid w:val="00A12B22"/>
  </w:style>
  <w:style w:type="character" w:customStyle="1" w:styleId="Domylnaczcionkaakapitu1">
    <w:name w:val="Domyślna czcionka akapitu1"/>
    <w:rsid w:val="00A12B22"/>
  </w:style>
  <w:style w:type="character" w:customStyle="1" w:styleId="Znakinumeracji">
    <w:name w:val="Znaki numeracji"/>
    <w:rsid w:val="00A12B22"/>
  </w:style>
  <w:style w:type="character" w:customStyle="1" w:styleId="Symbolewypunktowania">
    <w:name w:val="Symbole wypunktowania"/>
    <w:rsid w:val="00A12B22"/>
    <w:rPr>
      <w:rFonts w:ascii="StarSymbol" w:eastAsia="StarSymbol" w:hAnsi="StarSymbol" w:cs="StarSymbol"/>
      <w:sz w:val="18"/>
      <w:szCs w:val="18"/>
    </w:rPr>
  </w:style>
  <w:style w:type="paragraph" w:customStyle="1" w:styleId="Nagwek2">
    <w:name w:val="Nagłówek2"/>
    <w:basedOn w:val="Normalny"/>
    <w:next w:val="Tekstpodstawowy"/>
    <w:rsid w:val="00A12B22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A12B22"/>
    <w:pPr>
      <w:jc w:val="both"/>
    </w:pPr>
  </w:style>
  <w:style w:type="paragraph" w:styleId="Lista">
    <w:name w:val="List"/>
    <w:basedOn w:val="Tekstpodstawowy"/>
    <w:semiHidden/>
    <w:rsid w:val="00A12B22"/>
  </w:style>
  <w:style w:type="paragraph" w:customStyle="1" w:styleId="Podpis2">
    <w:name w:val="Podpis2"/>
    <w:basedOn w:val="Normalny"/>
    <w:rsid w:val="00A12B22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A12B22"/>
    <w:pPr>
      <w:suppressLineNumbers/>
    </w:pPr>
  </w:style>
  <w:style w:type="paragraph" w:styleId="Podpis">
    <w:name w:val="Signature"/>
    <w:basedOn w:val="Normalny"/>
    <w:semiHidden/>
    <w:rsid w:val="00A12B22"/>
    <w:pPr>
      <w:suppressLineNumbers/>
      <w:spacing w:before="120" w:after="120"/>
    </w:pPr>
    <w:rPr>
      <w:rFonts w:cs="Tahoma"/>
      <w:i/>
      <w:iCs/>
    </w:rPr>
  </w:style>
  <w:style w:type="paragraph" w:customStyle="1" w:styleId="Nagwek10">
    <w:name w:val="Nagłówek1"/>
    <w:basedOn w:val="Normalny"/>
    <w:next w:val="Tekstpodstawowy"/>
    <w:rsid w:val="00A12B22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Podpis1">
    <w:name w:val="Podpis1"/>
    <w:basedOn w:val="Normalny"/>
    <w:rsid w:val="00A12B22"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rsid w:val="00A12B22"/>
    <w:pPr>
      <w:suppressLineNumbers/>
    </w:pPr>
  </w:style>
  <w:style w:type="paragraph" w:customStyle="1" w:styleId="Nagwektabeli">
    <w:name w:val="Nagłówek tabeli"/>
    <w:basedOn w:val="Zawartotabeli"/>
    <w:rsid w:val="00A12B22"/>
    <w:pPr>
      <w:jc w:val="center"/>
    </w:pPr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837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3708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837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3708"/>
    <w:rPr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F314C"/>
    <w:pPr>
      <w:ind w:left="720"/>
      <w:contextualSpacing/>
    </w:pPr>
  </w:style>
  <w:style w:type="table" w:styleId="Tabela-Prosty1">
    <w:name w:val="Table Simple 1"/>
    <w:basedOn w:val="Standardowy"/>
    <w:uiPriority w:val="99"/>
    <w:rsid w:val="00203B60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6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48B97-FA2F-44BB-B0B9-90080385C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770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</vt:lpstr>
    </vt:vector>
  </TitlesOfParts>
  <Company/>
  <LinksUpToDate>false</LinksUpToDate>
  <CharactersWithSpaces>5385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</dc:title>
  <dc:creator>WI</dc:creator>
  <cp:lastModifiedBy>Szymon Kura</cp:lastModifiedBy>
  <cp:revision>6</cp:revision>
  <cp:lastPrinted>2021-07-16T10:05:00Z</cp:lastPrinted>
  <dcterms:created xsi:type="dcterms:W3CDTF">2021-07-15T10:01:00Z</dcterms:created>
  <dcterms:modified xsi:type="dcterms:W3CDTF">2021-07-21T11:08:00Z</dcterms:modified>
</cp:coreProperties>
</file>