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3070F" w14:textId="77777777" w:rsidR="000F6152" w:rsidRDefault="006B3E4A" w:rsidP="00087ABB">
      <w:pPr>
        <w:pStyle w:val="Domynie"/>
        <w:jc w:val="center"/>
      </w:pPr>
      <w:r w:rsidRPr="008374DD">
        <w:t xml:space="preserve">Umowa nr </w:t>
      </w:r>
      <w:r w:rsidR="00EB3BEC" w:rsidRPr="008374DD">
        <w:t>……………………….</w:t>
      </w:r>
    </w:p>
    <w:p w14:paraId="68D2C315" w14:textId="77777777" w:rsidR="00C247BE" w:rsidRPr="008374DD" w:rsidRDefault="00C247BE" w:rsidP="00087ABB">
      <w:pPr>
        <w:pStyle w:val="Domynie"/>
        <w:jc w:val="center"/>
      </w:pPr>
    </w:p>
    <w:p w14:paraId="7892E766" w14:textId="77777777" w:rsidR="000F6152" w:rsidRPr="008374DD" w:rsidRDefault="000F6152" w:rsidP="00087ABB">
      <w:pPr>
        <w:pStyle w:val="Domynie"/>
        <w:jc w:val="both"/>
      </w:pPr>
    </w:p>
    <w:p w14:paraId="36C42E0A" w14:textId="77777777" w:rsidR="000F6152" w:rsidRPr="008374DD" w:rsidRDefault="002B680E" w:rsidP="00087ABB">
      <w:pPr>
        <w:pStyle w:val="Domynie"/>
        <w:jc w:val="both"/>
      </w:pPr>
      <w:r w:rsidRPr="008374DD">
        <w:t xml:space="preserve">zawarta </w:t>
      </w:r>
      <w:r w:rsidR="000F6152" w:rsidRPr="008374DD">
        <w:t>w dniu</w:t>
      </w:r>
      <w:r w:rsidR="002B24CE" w:rsidRPr="008374DD">
        <w:t xml:space="preserve"> </w:t>
      </w:r>
      <w:r w:rsidR="00EB3BEC" w:rsidRPr="008374DD">
        <w:t>……………….</w:t>
      </w:r>
      <w:r w:rsidR="000573B9" w:rsidRPr="008374DD">
        <w:rPr>
          <w:b/>
        </w:rPr>
        <w:t xml:space="preserve"> </w:t>
      </w:r>
      <w:r w:rsidR="000F6152" w:rsidRPr="008374DD">
        <w:t xml:space="preserve">w Raciborzu pomiędzy </w:t>
      </w:r>
      <w:r w:rsidR="002B24CE" w:rsidRPr="008374DD">
        <w:rPr>
          <w:b/>
        </w:rPr>
        <w:t xml:space="preserve">Powiatem Raciborskim </w:t>
      </w:r>
      <w:r w:rsidR="000F6152" w:rsidRPr="008374DD">
        <w:t xml:space="preserve">z siedzibą </w:t>
      </w:r>
      <w:r w:rsidR="006B3E4A" w:rsidRPr="008374DD">
        <w:br/>
      </w:r>
      <w:r w:rsidR="000F6152" w:rsidRPr="008374DD">
        <w:t xml:space="preserve">w Raciborzu przy Placu </w:t>
      </w:r>
      <w:r w:rsidR="006357CA" w:rsidRPr="008374DD">
        <w:t xml:space="preserve">Stefana </w:t>
      </w:r>
      <w:r w:rsidR="000F6152" w:rsidRPr="008374DD">
        <w:t xml:space="preserve">Okrzei 4, reprezentowanym przez Zarząd Powiatu Raciborskiego, </w:t>
      </w:r>
      <w:r w:rsidR="00222EDD" w:rsidRPr="008374DD">
        <w:br/>
      </w:r>
      <w:r w:rsidR="000F6152" w:rsidRPr="008374DD">
        <w:t>w imieniu którego działają:</w:t>
      </w:r>
    </w:p>
    <w:p w14:paraId="1F270463" w14:textId="77777777" w:rsidR="000F6152" w:rsidRPr="008374DD" w:rsidRDefault="00EB3BEC" w:rsidP="00087ABB">
      <w:pPr>
        <w:pStyle w:val="Domynie"/>
        <w:jc w:val="both"/>
      </w:pPr>
      <w:r w:rsidRPr="008374DD">
        <w:rPr>
          <w:i/>
        </w:rPr>
        <w:t>……………………….</w:t>
      </w:r>
      <w:r w:rsidR="000F6152" w:rsidRPr="008374DD">
        <w:rPr>
          <w:i/>
        </w:rPr>
        <w:t xml:space="preserve"> </w:t>
      </w:r>
      <w:r w:rsidR="0051599C" w:rsidRPr="008374DD">
        <w:t xml:space="preserve">– </w:t>
      </w:r>
      <w:r w:rsidRPr="008374DD">
        <w:t>………………….</w:t>
      </w:r>
      <w:r w:rsidR="000F6152" w:rsidRPr="008374DD">
        <w:t>,</w:t>
      </w:r>
    </w:p>
    <w:p w14:paraId="36DFF9C5" w14:textId="77777777" w:rsidR="000F6152" w:rsidRPr="008374DD" w:rsidRDefault="00EB3BEC" w:rsidP="00087ABB">
      <w:pPr>
        <w:pStyle w:val="Domynie"/>
        <w:jc w:val="both"/>
      </w:pPr>
      <w:r w:rsidRPr="008374DD">
        <w:rPr>
          <w:i/>
        </w:rPr>
        <w:t>……………………..</w:t>
      </w:r>
      <w:r w:rsidR="000F6152" w:rsidRPr="008374DD">
        <w:rPr>
          <w:i/>
        </w:rPr>
        <w:t xml:space="preserve"> </w:t>
      </w:r>
      <w:r w:rsidR="000F6152" w:rsidRPr="008374DD">
        <w:t>–</w:t>
      </w:r>
      <w:r w:rsidR="0051599C" w:rsidRPr="008374DD">
        <w:t xml:space="preserve"> </w:t>
      </w:r>
      <w:r w:rsidRPr="008374DD">
        <w:t>…………………….</w:t>
      </w:r>
    </w:p>
    <w:p w14:paraId="497DD00F" w14:textId="77777777" w:rsidR="000F6152" w:rsidRPr="008374DD" w:rsidRDefault="000F6152" w:rsidP="00087ABB">
      <w:pPr>
        <w:pStyle w:val="Domynie"/>
        <w:jc w:val="both"/>
      </w:pPr>
      <w:r w:rsidRPr="008374DD">
        <w:t xml:space="preserve">zwanym w dalszej części umowy </w:t>
      </w:r>
      <w:r w:rsidRPr="008374DD">
        <w:rPr>
          <w:b/>
        </w:rPr>
        <w:t>„POWIATEM”</w:t>
      </w:r>
    </w:p>
    <w:p w14:paraId="7AA3B2F3" w14:textId="77777777" w:rsidR="003B1FFD" w:rsidRPr="008374DD" w:rsidRDefault="003B1FFD" w:rsidP="00087ABB">
      <w:pPr>
        <w:pStyle w:val="Domynie"/>
        <w:jc w:val="both"/>
      </w:pPr>
    </w:p>
    <w:p w14:paraId="75151CDE" w14:textId="77777777" w:rsidR="000F6152" w:rsidRPr="008374DD" w:rsidRDefault="000F6152" w:rsidP="00087ABB">
      <w:pPr>
        <w:pStyle w:val="Domynie"/>
        <w:jc w:val="both"/>
      </w:pPr>
      <w:r w:rsidRPr="008374DD">
        <w:t>a</w:t>
      </w:r>
    </w:p>
    <w:p w14:paraId="460175F2" w14:textId="77777777" w:rsidR="003963AD" w:rsidRPr="008374DD" w:rsidRDefault="003963AD" w:rsidP="00087ABB">
      <w:pPr>
        <w:pStyle w:val="Domynie"/>
        <w:jc w:val="both"/>
      </w:pPr>
    </w:p>
    <w:p w14:paraId="4116A426" w14:textId="77777777" w:rsidR="003963AD" w:rsidRPr="008374DD" w:rsidRDefault="00EB3BEC" w:rsidP="00087ABB">
      <w:pPr>
        <w:pStyle w:val="Domynie"/>
        <w:jc w:val="both"/>
      </w:pPr>
      <w:r w:rsidRPr="008374DD">
        <w:rPr>
          <w:b/>
        </w:rPr>
        <w:t>………………….</w:t>
      </w:r>
      <w:r w:rsidR="003963AD" w:rsidRPr="008374DD">
        <w:rPr>
          <w:b/>
        </w:rPr>
        <w:t xml:space="preserve"> </w:t>
      </w:r>
      <w:r w:rsidR="003963AD" w:rsidRPr="008374DD">
        <w:t>z siedzibą w</w:t>
      </w:r>
      <w:r w:rsidRPr="008374DD">
        <w:t xml:space="preserve"> ……………………………………………………………..</w:t>
      </w:r>
      <w:r w:rsidR="003963AD" w:rsidRPr="008374DD">
        <w:t>, reprezentowaną przez:</w:t>
      </w:r>
      <w:r w:rsidR="003963AD" w:rsidRPr="008374DD">
        <w:br/>
      </w:r>
      <w:r w:rsidR="003963AD" w:rsidRPr="008374DD">
        <w:rPr>
          <w:i/>
        </w:rPr>
        <w:t xml:space="preserve">- </w:t>
      </w:r>
      <w:r w:rsidRPr="008374DD">
        <w:rPr>
          <w:i/>
        </w:rPr>
        <w:t>……………………………</w:t>
      </w:r>
      <w:r w:rsidR="003963AD" w:rsidRPr="008374DD">
        <w:rPr>
          <w:i/>
        </w:rPr>
        <w:t xml:space="preserve"> </w:t>
      </w:r>
      <w:r w:rsidR="003963AD" w:rsidRPr="008374DD">
        <w:t xml:space="preserve">– </w:t>
      </w:r>
      <w:r w:rsidRPr="008374DD">
        <w:t>…………………………..</w:t>
      </w:r>
    </w:p>
    <w:p w14:paraId="1CA41A7A" w14:textId="77777777" w:rsidR="000F6152" w:rsidRPr="008374DD" w:rsidRDefault="00611B9C" w:rsidP="00087ABB">
      <w:pPr>
        <w:pStyle w:val="Domynie"/>
        <w:jc w:val="both"/>
      </w:pPr>
      <w:r w:rsidRPr="008374DD">
        <w:t>zwanym dalej</w:t>
      </w:r>
      <w:r w:rsidR="001C3291" w:rsidRPr="008374DD">
        <w:t xml:space="preserve"> </w:t>
      </w:r>
      <w:r w:rsidR="000F6152" w:rsidRPr="008374DD">
        <w:rPr>
          <w:b/>
        </w:rPr>
        <w:t>„</w:t>
      </w:r>
      <w:r w:rsidR="003B1FFD" w:rsidRPr="008374DD">
        <w:rPr>
          <w:b/>
        </w:rPr>
        <w:t>WYKONAWCĄ</w:t>
      </w:r>
      <w:r w:rsidR="00740501" w:rsidRPr="008374DD">
        <w:rPr>
          <w:b/>
        </w:rPr>
        <w:t>”</w:t>
      </w:r>
    </w:p>
    <w:p w14:paraId="5E987789" w14:textId="77777777" w:rsidR="000F6152" w:rsidRPr="008374DD" w:rsidRDefault="000F6152" w:rsidP="00087ABB">
      <w:pPr>
        <w:pStyle w:val="Domynie"/>
        <w:jc w:val="both"/>
      </w:pPr>
    </w:p>
    <w:p w14:paraId="1A2EABF9" w14:textId="77777777" w:rsidR="002B24CE" w:rsidRPr="008374DD" w:rsidRDefault="002B24CE" w:rsidP="00087ABB">
      <w:pPr>
        <w:pStyle w:val="Domynie"/>
        <w:jc w:val="center"/>
      </w:pPr>
    </w:p>
    <w:p w14:paraId="0B8823D6" w14:textId="77777777" w:rsidR="000F6152" w:rsidRPr="008374DD" w:rsidRDefault="00611B9C" w:rsidP="00087ABB">
      <w:pPr>
        <w:pStyle w:val="Domynie"/>
        <w:jc w:val="center"/>
      </w:pPr>
      <w:r w:rsidRPr="008374DD">
        <w:t xml:space="preserve">§ </w:t>
      </w:r>
      <w:r w:rsidR="00680D15" w:rsidRPr="008374DD">
        <w:t>1</w:t>
      </w:r>
    </w:p>
    <w:p w14:paraId="00D37AF3" w14:textId="77777777" w:rsidR="000F6152" w:rsidRPr="008374DD" w:rsidRDefault="000F6152" w:rsidP="00087ABB">
      <w:pPr>
        <w:pStyle w:val="Domynie"/>
        <w:jc w:val="both"/>
      </w:pPr>
    </w:p>
    <w:p w14:paraId="4C206437" w14:textId="77777777" w:rsidR="00611B9C" w:rsidRPr="008374DD" w:rsidRDefault="000F6152" w:rsidP="00087AB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374DD">
        <w:rPr>
          <w:rFonts w:ascii="Times New Roman" w:hAnsi="Times New Roman"/>
          <w:sz w:val="24"/>
          <w:szCs w:val="24"/>
        </w:rPr>
        <w:t>Przedmiotem niniejszej umowy jest</w:t>
      </w:r>
      <w:r w:rsidR="00611B9C" w:rsidRPr="008374DD">
        <w:rPr>
          <w:rFonts w:ascii="Times New Roman" w:hAnsi="Times New Roman"/>
          <w:sz w:val="24"/>
          <w:szCs w:val="24"/>
        </w:rPr>
        <w:t xml:space="preserve"> przygotowanie, opracowanie graficzne, skład, wydruk i dystrybucja na podstawie powierzonych materiałów informacyjnych </w:t>
      </w:r>
      <w:r w:rsidR="003963AD" w:rsidRPr="008374DD">
        <w:rPr>
          <w:rFonts w:ascii="Times New Roman" w:hAnsi="Times New Roman"/>
          <w:sz w:val="24"/>
          <w:szCs w:val="24"/>
        </w:rPr>
        <w:t xml:space="preserve">publikacji </w:t>
      </w:r>
      <w:r w:rsidR="00611B9C" w:rsidRPr="008374DD">
        <w:rPr>
          <w:rFonts w:ascii="Times New Roman" w:hAnsi="Times New Roman"/>
          <w:sz w:val="24"/>
          <w:szCs w:val="24"/>
        </w:rPr>
        <w:t>powiatowego informatora dla seniora.</w:t>
      </w:r>
    </w:p>
    <w:p w14:paraId="11B164B5" w14:textId="11DD528C" w:rsidR="00BB65BB" w:rsidRPr="008374DD" w:rsidRDefault="00611B9C" w:rsidP="00087AB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374DD">
        <w:rPr>
          <w:rFonts w:ascii="Times New Roman" w:hAnsi="Times New Roman"/>
          <w:sz w:val="24"/>
          <w:szCs w:val="24"/>
        </w:rPr>
        <w:t>R</w:t>
      </w:r>
      <w:r w:rsidR="000F6152" w:rsidRPr="008374DD">
        <w:rPr>
          <w:rFonts w:ascii="Times New Roman" w:hAnsi="Times New Roman"/>
          <w:sz w:val="24"/>
          <w:szCs w:val="24"/>
        </w:rPr>
        <w:t xml:space="preserve">ealizacja </w:t>
      </w:r>
      <w:r w:rsidR="00DD5854">
        <w:rPr>
          <w:rFonts w:ascii="Times New Roman" w:hAnsi="Times New Roman"/>
          <w:sz w:val="24"/>
          <w:szCs w:val="24"/>
        </w:rPr>
        <w:t>jedenastu</w:t>
      </w:r>
      <w:r w:rsidR="00C214CA" w:rsidRPr="008374DD">
        <w:rPr>
          <w:rFonts w:ascii="Times New Roman" w:hAnsi="Times New Roman"/>
          <w:sz w:val="24"/>
          <w:szCs w:val="24"/>
        </w:rPr>
        <w:t xml:space="preserve"> </w:t>
      </w:r>
      <w:r w:rsidR="000F6152" w:rsidRPr="008374DD">
        <w:rPr>
          <w:rFonts w:ascii="Times New Roman" w:hAnsi="Times New Roman"/>
          <w:sz w:val="24"/>
          <w:szCs w:val="24"/>
        </w:rPr>
        <w:t xml:space="preserve">(jeden w każdym miesiącu) </w:t>
      </w:r>
      <w:r w:rsidRPr="008374DD">
        <w:rPr>
          <w:rFonts w:ascii="Times New Roman" w:hAnsi="Times New Roman"/>
          <w:sz w:val="24"/>
          <w:szCs w:val="24"/>
        </w:rPr>
        <w:t xml:space="preserve">powiatowych informatorów </w:t>
      </w:r>
      <w:r w:rsidR="00BB65BB" w:rsidRPr="008374DD">
        <w:rPr>
          <w:rFonts w:ascii="Times New Roman" w:hAnsi="Times New Roman"/>
          <w:sz w:val="24"/>
          <w:szCs w:val="24"/>
        </w:rPr>
        <w:t xml:space="preserve">dla seniora w formie papierowej, </w:t>
      </w:r>
      <w:r w:rsidRPr="008374DD">
        <w:rPr>
          <w:rFonts w:ascii="Times New Roman" w:hAnsi="Times New Roman"/>
          <w:sz w:val="24"/>
          <w:szCs w:val="24"/>
        </w:rPr>
        <w:t>min</w:t>
      </w:r>
      <w:r w:rsidR="001C3291" w:rsidRPr="008374DD">
        <w:rPr>
          <w:rFonts w:ascii="Times New Roman" w:hAnsi="Times New Roman"/>
          <w:sz w:val="24"/>
          <w:szCs w:val="24"/>
        </w:rPr>
        <w:t>.</w:t>
      </w:r>
      <w:r w:rsidRPr="008374DD">
        <w:rPr>
          <w:rFonts w:ascii="Times New Roman" w:hAnsi="Times New Roman"/>
          <w:sz w:val="24"/>
          <w:szCs w:val="24"/>
        </w:rPr>
        <w:t xml:space="preserve"> 4 strony </w:t>
      </w:r>
      <w:r w:rsidR="00646C6E" w:rsidRPr="008374DD">
        <w:rPr>
          <w:rFonts w:ascii="Times New Roman" w:hAnsi="Times New Roman"/>
          <w:sz w:val="24"/>
          <w:szCs w:val="24"/>
        </w:rPr>
        <w:t xml:space="preserve">w formacie nie mniejszym niż </w:t>
      </w:r>
      <w:r w:rsidRPr="008374DD">
        <w:rPr>
          <w:rFonts w:ascii="Times New Roman" w:hAnsi="Times New Roman"/>
          <w:sz w:val="24"/>
          <w:szCs w:val="24"/>
        </w:rPr>
        <w:t>A4</w:t>
      </w:r>
      <w:r w:rsidR="00BB65BB" w:rsidRPr="008374DD">
        <w:rPr>
          <w:rFonts w:ascii="Times New Roman" w:hAnsi="Times New Roman"/>
          <w:sz w:val="24"/>
          <w:szCs w:val="24"/>
        </w:rPr>
        <w:t>,</w:t>
      </w:r>
      <w:r w:rsidRPr="008374DD">
        <w:rPr>
          <w:rFonts w:ascii="Times New Roman" w:hAnsi="Times New Roman"/>
          <w:sz w:val="24"/>
          <w:szCs w:val="24"/>
        </w:rPr>
        <w:t xml:space="preserve"> w druku offsetowym</w:t>
      </w:r>
      <w:r w:rsidR="00BB65BB" w:rsidRPr="008374DD">
        <w:rPr>
          <w:rFonts w:ascii="Times New Roman" w:hAnsi="Times New Roman"/>
          <w:sz w:val="24"/>
          <w:szCs w:val="24"/>
        </w:rPr>
        <w:t>,</w:t>
      </w:r>
      <w:r w:rsidRPr="008374DD">
        <w:rPr>
          <w:rFonts w:ascii="Times New Roman" w:hAnsi="Times New Roman"/>
          <w:sz w:val="24"/>
          <w:szCs w:val="24"/>
        </w:rPr>
        <w:t xml:space="preserve"> w pełnym kolorze,</w:t>
      </w:r>
      <w:r w:rsidR="000F6152" w:rsidRPr="008374DD">
        <w:rPr>
          <w:rFonts w:ascii="Times New Roman" w:hAnsi="Times New Roman"/>
          <w:sz w:val="24"/>
          <w:szCs w:val="24"/>
        </w:rPr>
        <w:t xml:space="preserve"> </w:t>
      </w:r>
      <w:r w:rsidRPr="008374DD">
        <w:rPr>
          <w:rFonts w:ascii="Times New Roman" w:hAnsi="Times New Roman"/>
          <w:sz w:val="24"/>
          <w:szCs w:val="24"/>
        </w:rPr>
        <w:t>o tematyce</w:t>
      </w:r>
      <w:r w:rsidR="000F6152" w:rsidRPr="008374DD">
        <w:rPr>
          <w:rFonts w:ascii="Times New Roman" w:hAnsi="Times New Roman"/>
          <w:sz w:val="24"/>
          <w:szCs w:val="24"/>
        </w:rPr>
        <w:t xml:space="preserve"> z zakresu działalności samorzą</w:t>
      </w:r>
      <w:r w:rsidR="002B24CE" w:rsidRPr="008374DD">
        <w:rPr>
          <w:rFonts w:ascii="Times New Roman" w:hAnsi="Times New Roman"/>
          <w:sz w:val="24"/>
          <w:szCs w:val="24"/>
        </w:rPr>
        <w:t>du p</w:t>
      </w:r>
      <w:r w:rsidR="008D50E6" w:rsidRPr="008374DD">
        <w:rPr>
          <w:rFonts w:ascii="Times New Roman" w:hAnsi="Times New Roman"/>
          <w:sz w:val="24"/>
          <w:szCs w:val="24"/>
        </w:rPr>
        <w:t xml:space="preserve">owiatu </w:t>
      </w:r>
      <w:r w:rsidR="002B24CE" w:rsidRPr="008374DD">
        <w:rPr>
          <w:rFonts w:ascii="Times New Roman" w:hAnsi="Times New Roman"/>
          <w:sz w:val="24"/>
          <w:szCs w:val="24"/>
        </w:rPr>
        <w:t>r</w:t>
      </w:r>
      <w:r w:rsidR="008D50E6" w:rsidRPr="008374DD">
        <w:rPr>
          <w:rFonts w:ascii="Times New Roman" w:hAnsi="Times New Roman"/>
          <w:sz w:val="24"/>
          <w:szCs w:val="24"/>
        </w:rPr>
        <w:t>acibor</w:t>
      </w:r>
      <w:r w:rsidRPr="008374DD">
        <w:rPr>
          <w:rFonts w:ascii="Times New Roman" w:hAnsi="Times New Roman"/>
          <w:sz w:val="24"/>
          <w:szCs w:val="24"/>
        </w:rPr>
        <w:t xml:space="preserve">skiego oraz prowadzonej przez powiat polityki senioralnej.  </w:t>
      </w:r>
    </w:p>
    <w:p w14:paraId="5D7120B6" w14:textId="77777777" w:rsidR="002B24CE" w:rsidRPr="00C247BE" w:rsidRDefault="00611B9C" w:rsidP="00087ABB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374DD">
        <w:rPr>
          <w:rFonts w:ascii="Times New Roman" w:hAnsi="Times New Roman"/>
          <w:sz w:val="24"/>
          <w:szCs w:val="24"/>
        </w:rPr>
        <w:t>Dystrybucja i dostawa</w:t>
      </w:r>
      <w:r w:rsidR="00C247BE">
        <w:rPr>
          <w:rFonts w:ascii="Times New Roman" w:hAnsi="Times New Roman"/>
          <w:sz w:val="24"/>
          <w:szCs w:val="24"/>
        </w:rPr>
        <w:t xml:space="preserve"> </w:t>
      </w:r>
      <w:r w:rsidRPr="008374DD">
        <w:rPr>
          <w:rFonts w:ascii="Times New Roman" w:hAnsi="Times New Roman"/>
          <w:sz w:val="24"/>
          <w:szCs w:val="24"/>
        </w:rPr>
        <w:t>powiatowego informatora dla seniora w min</w:t>
      </w:r>
      <w:r w:rsidR="001C3291" w:rsidRPr="008374DD">
        <w:rPr>
          <w:rFonts w:ascii="Times New Roman" w:hAnsi="Times New Roman"/>
          <w:sz w:val="24"/>
          <w:szCs w:val="24"/>
        </w:rPr>
        <w:t>.</w:t>
      </w:r>
      <w:r w:rsidRPr="008374DD">
        <w:rPr>
          <w:rFonts w:ascii="Times New Roman" w:hAnsi="Times New Roman"/>
          <w:sz w:val="24"/>
          <w:szCs w:val="24"/>
        </w:rPr>
        <w:t xml:space="preserve"> 50 punktach na terenie powiatu raciborskiego</w:t>
      </w:r>
      <w:r w:rsidR="008D50E6" w:rsidRPr="008374DD">
        <w:rPr>
          <w:rFonts w:ascii="Times New Roman" w:hAnsi="Times New Roman"/>
          <w:sz w:val="24"/>
          <w:szCs w:val="24"/>
        </w:rPr>
        <w:t xml:space="preserve"> oraz</w:t>
      </w:r>
      <w:r w:rsidR="006B14E8" w:rsidRPr="008374DD">
        <w:rPr>
          <w:rFonts w:ascii="Times New Roman" w:hAnsi="Times New Roman"/>
          <w:sz w:val="24"/>
          <w:szCs w:val="24"/>
        </w:rPr>
        <w:t xml:space="preserve"> </w:t>
      </w:r>
      <w:r w:rsidR="008D50E6" w:rsidRPr="008374DD">
        <w:rPr>
          <w:rFonts w:ascii="Times New Roman" w:hAnsi="Times New Roman"/>
          <w:sz w:val="24"/>
          <w:szCs w:val="24"/>
        </w:rPr>
        <w:t xml:space="preserve">publikacja w portalu internetowym </w:t>
      </w:r>
      <w:r w:rsidR="008D50E6" w:rsidRPr="003F4D98">
        <w:rPr>
          <w:rFonts w:ascii="Times New Roman" w:hAnsi="Times New Roman"/>
          <w:bCs/>
          <w:sz w:val="24"/>
          <w:szCs w:val="24"/>
        </w:rPr>
        <w:t>www.naszraciborz.pl.</w:t>
      </w:r>
      <w:r w:rsidR="008D50E6" w:rsidRPr="008374DD">
        <w:rPr>
          <w:rFonts w:ascii="Times New Roman" w:hAnsi="Times New Roman"/>
          <w:sz w:val="24"/>
          <w:szCs w:val="24"/>
        </w:rPr>
        <w:t xml:space="preserve"> </w:t>
      </w:r>
    </w:p>
    <w:p w14:paraId="36F6475B" w14:textId="77777777" w:rsidR="00087ABB" w:rsidRDefault="00087ABB" w:rsidP="00087ABB">
      <w:pPr>
        <w:pStyle w:val="Domynie"/>
        <w:jc w:val="center"/>
      </w:pPr>
    </w:p>
    <w:p w14:paraId="5800BF5B" w14:textId="602CEFBE" w:rsidR="000F6152" w:rsidRPr="008374DD" w:rsidRDefault="00680D15" w:rsidP="00087ABB">
      <w:pPr>
        <w:pStyle w:val="Domynie"/>
        <w:jc w:val="center"/>
      </w:pPr>
      <w:r w:rsidRPr="008374DD">
        <w:t>§ 2</w:t>
      </w:r>
    </w:p>
    <w:p w14:paraId="2FB9ECB6" w14:textId="77777777" w:rsidR="000F6152" w:rsidRPr="008374DD" w:rsidRDefault="000F6152" w:rsidP="00087ABB">
      <w:pPr>
        <w:pStyle w:val="Domynie"/>
        <w:jc w:val="both"/>
      </w:pPr>
    </w:p>
    <w:p w14:paraId="0ABAD61E" w14:textId="02402F4B" w:rsidR="000F6152" w:rsidRPr="008374DD" w:rsidRDefault="00611B9C" w:rsidP="00087ABB">
      <w:pPr>
        <w:pStyle w:val="Domynie"/>
        <w:numPr>
          <w:ilvl w:val="3"/>
          <w:numId w:val="2"/>
        </w:numPr>
        <w:tabs>
          <w:tab w:val="left" w:pos="454"/>
        </w:tabs>
        <w:jc w:val="both"/>
      </w:pPr>
      <w:r w:rsidRPr="008374DD">
        <w:t>Wykonawca</w:t>
      </w:r>
      <w:r w:rsidR="000F6152" w:rsidRPr="008374DD">
        <w:t xml:space="preserve"> powierzone czynności, o których mowa w </w:t>
      </w:r>
      <w:r w:rsidR="003B1FFD" w:rsidRPr="008374DD">
        <w:t>§ 1</w:t>
      </w:r>
      <w:r w:rsidR="000F6152" w:rsidRPr="008374DD">
        <w:t xml:space="preserve"> niniejszej umowy, wykona </w:t>
      </w:r>
      <w:r w:rsidR="00680D15" w:rsidRPr="008374DD">
        <w:t>według najlepszej swej wiedzy</w:t>
      </w:r>
      <w:r w:rsidR="001C3291" w:rsidRPr="008374DD">
        <w:t>,</w:t>
      </w:r>
      <w:r w:rsidR="000F6152" w:rsidRPr="008374DD">
        <w:t xml:space="preserve"> w czasie najkrótszym</w:t>
      </w:r>
      <w:r w:rsidR="00680D15" w:rsidRPr="008374DD">
        <w:t xml:space="preserve"> jednak nie dłuższym niż do </w:t>
      </w:r>
      <w:r w:rsidR="002D42AD">
        <w:t xml:space="preserve">końca </w:t>
      </w:r>
      <w:r w:rsidR="00680D15" w:rsidRPr="008374DD">
        <w:t>każdego miesiąca</w:t>
      </w:r>
      <w:r w:rsidR="000F6152" w:rsidRPr="008374DD">
        <w:t xml:space="preserve">, </w:t>
      </w:r>
      <w:r w:rsidR="002D42AD">
        <w:t>b</w:t>
      </w:r>
      <w:r w:rsidR="000F6152" w:rsidRPr="008374DD">
        <w:t xml:space="preserve">ez jakichkolwiek (poza uzgodnionymi z </w:t>
      </w:r>
      <w:r w:rsidR="005D47C1" w:rsidRPr="008374DD">
        <w:t>P</w:t>
      </w:r>
      <w:r w:rsidR="002340BC" w:rsidRPr="008374DD">
        <w:t>owiatem</w:t>
      </w:r>
      <w:r w:rsidR="005D47C1" w:rsidRPr="008374DD">
        <w:t xml:space="preserve">) poprawek i skrótów </w:t>
      </w:r>
      <w:r w:rsidR="000F6152" w:rsidRPr="008374DD">
        <w:t>oraz bez możliwości dokonywania zmian merytorycznych.</w:t>
      </w:r>
    </w:p>
    <w:p w14:paraId="3CB4E1C4" w14:textId="77777777" w:rsidR="000F6152" w:rsidRPr="008374DD" w:rsidRDefault="000F6152" w:rsidP="00087ABB">
      <w:pPr>
        <w:pStyle w:val="Domynie"/>
        <w:numPr>
          <w:ilvl w:val="3"/>
          <w:numId w:val="2"/>
        </w:numPr>
        <w:tabs>
          <w:tab w:val="left" w:pos="454"/>
        </w:tabs>
        <w:jc w:val="both"/>
      </w:pPr>
      <w:r w:rsidRPr="008374DD">
        <w:t>Terminy realizacji</w:t>
      </w:r>
      <w:r w:rsidR="001C3291" w:rsidRPr="008374DD">
        <w:t xml:space="preserve"> </w:t>
      </w:r>
      <w:r w:rsidR="00611B9C" w:rsidRPr="008374DD">
        <w:t>wydruku infor</w:t>
      </w:r>
      <w:r w:rsidR="00680D15" w:rsidRPr="008374DD">
        <w:t xml:space="preserve">matora </w:t>
      </w:r>
      <w:r w:rsidR="00611B9C" w:rsidRPr="008374DD">
        <w:t>oraz jego</w:t>
      </w:r>
      <w:r w:rsidRPr="008374DD">
        <w:t xml:space="preserve"> temat</w:t>
      </w:r>
      <w:r w:rsidR="001C3291" w:rsidRPr="008374DD">
        <w:t>yka w poszczególnych miesiącach</w:t>
      </w:r>
      <w:r w:rsidRPr="008374DD">
        <w:t xml:space="preserve"> ustalane będą każdorazowo z </w:t>
      </w:r>
      <w:r w:rsidR="002340BC" w:rsidRPr="008374DD">
        <w:t>Powiatem</w:t>
      </w:r>
      <w:r w:rsidRPr="008374DD">
        <w:t>.</w:t>
      </w:r>
    </w:p>
    <w:p w14:paraId="0245DDC5" w14:textId="77777777" w:rsidR="00895AA5" w:rsidRPr="008374DD" w:rsidRDefault="002340BC" w:rsidP="00087ABB">
      <w:pPr>
        <w:pStyle w:val="Domynie"/>
        <w:numPr>
          <w:ilvl w:val="3"/>
          <w:numId w:val="2"/>
        </w:numPr>
        <w:tabs>
          <w:tab w:val="left" w:pos="454"/>
        </w:tabs>
        <w:jc w:val="both"/>
      </w:pPr>
      <w:r w:rsidRPr="008374DD">
        <w:t>Powiat</w:t>
      </w:r>
      <w:r w:rsidR="00680D15" w:rsidRPr="008374DD">
        <w:t xml:space="preserve"> zastrzega brak możliwości publikacji reklam innych podmiotów</w:t>
      </w:r>
      <w:r w:rsidR="00AF15CB" w:rsidRPr="008374DD">
        <w:t xml:space="preserve"> </w:t>
      </w:r>
      <w:r w:rsidR="00680D15" w:rsidRPr="008374DD">
        <w:t xml:space="preserve">we wszystkich </w:t>
      </w:r>
      <w:r w:rsidRPr="008374DD">
        <w:br/>
      </w:r>
      <w:r w:rsidR="00680D15" w:rsidRPr="008374DD">
        <w:t xml:space="preserve">4 stronach informatora. </w:t>
      </w:r>
    </w:p>
    <w:p w14:paraId="54E25585" w14:textId="77777777" w:rsidR="00087ABB" w:rsidRDefault="00087ABB" w:rsidP="00087ABB">
      <w:pPr>
        <w:pStyle w:val="Domynie"/>
        <w:jc w:val="center"/>
      </w:pPr>
    </w:p>
    <w:p w14:paraId="4D597F92" w14:textId="211C4727" w:rsidR="000F6152" w:rsidRPr="008374DD" w:rsidRDefault="00680D15" w:rsidP="00087ABB">
      <w:pPr>
        <w:pStyle w:val="Domynie"/>
        <w:jc w:val="center"/>
      </w:pPr>
      <w:r w:rsidRPr="008374DD">
        <w:t>§ 3</w:t>
      </w:r>
    </w:p>
    <w:p w14:paraId="7D7FD5EF" w14:textId="77777777" w:rsidR="000F6152" w:rsidRPr="008374DD" w:rsidRDefault="000F6152" w:rsidP="00087ABB">
      <w:pPr>
        <w:pStyle w:val="Domynie"/>
        <w:jc w:val="center"/>
      </w:pPr>
    </w:p>
    <w:p w14:paraId="2C3F3720" w14:textId="77777777" w:rsidR="000F6152" w:rsidRPr="008374DD" w:rsidRDefault="002340BC" w:rsidP="00087ABB">
      <w:pPr>
        <w:pStyle w:val="Domynie"/>
        <w:jc w:val="both"/>
      </w:pPr>
      <w:r w:rsidRPr="008374DD">
        <w:t>Wykonawca</w:t>
      </w:r>
      <w:r w:rsidR="000F6152" w:rsidRPr="008374DD">
        <w:t xml:space="preserve"> zobowiązuje się do przygotowania</w:t>
      </w:r>
      <w:r w:rsidR="00680D15" w:rsidRPr="008374DD">
        <w:t>,</w:t>
      </w:r>
      <w:r w:rsidR="003B1FFD" w:rsidRPr="008374DD">
        <w:t xml:space="preserve"> składu,</w:t>
      </w:r>
      <w:r w:rsidR="001C3291" w:rsidRPr="008374DD">
        <w:t xml:space="preserve"> wydruku i dystrybucji </w:t>
      </w:r>
      <w:r w:rsidR="00740501" w:rsidRPr="008374DD">
        <w:t xml:space="preserve">                 </w:t>
      </w:r>
      <w:r w:rsidR="001C3291" w:rsidRPr="008374DD">
        <w:t>500</w:t>
      </w:r>
      <w:r w:rsidR="00646C6E" w:rsidRPr="008374DD">
        <w:t>0</w:t>
      </w:r>
      <w:r w:rsidR="00680D15" w:rsidRPr="008374DD">
        <w:t xml:space="preserve"> egzemplarzy</w:t>
      </w:r>
      <w:r w:rsidR="000F6152" w:rsidRPr="008374DD">
        <w:t xml:space="preserve"> </w:t>
      </w:r>
      <w:r w:rsidR="00680D15" w:rsidRPr="008374DD">
        <w:t>informatora, o którym mowa w § 1</w:t>
      </w:r>
      <w:r w:rsidR="000F6152" w:rsidRPr="008374DD">
        <w:t xml:space="preserve"> niniejszej umowy.</w:t>
      </w:r>
    </w:p>
    <w:p w14:paraId="10327F80" w14:textId="77777777" w:rsidR="00463BA2" w:rsidRPr="008374DD" w:rsidRDefault="00463BA2" w:rsidP="00087ABB">
      <w:pPr>
        <w:pStyle w:val="Domynie"/>
      </w:pPr>
    </w:p>
    <w:p w14:paraId="7C51FFCD" w14:textId="09F7AB8F" w:rsidR="000F6152" w:rsidRPr="008374DD" w:rsidRDefault="003B1FFD" w:rsidP="00087ABB">
      <w:pPr>
        <w:pStyle w:val="Domynie"/>
        <w:jc w:val="center"/>
      </w:pPr>
      <w:r w:rsidRPr="008374DD">
        <w:t>§ 4</w:t>
      </w:r>
    </w:p>
    <w:p w14:paraId="70CF656A" w14:textId="77777777" w:rsidR="000F6152" w:rsidRPr="008374DD" w:rsidRDefault="000F6152" w:rsidP="00087ABB">
      <w:pPr>
        <w:pStyle w:val="Domynie"/>
        <w:jc w:val="both"/>
      </w:pPr>
    </w:p>
    <w:p w14:paraId="5F727CC8" w14:textId="77777777" w:rsidR="000F6152" w:rsidRPr="008374DD" w:rsidRDefault="00680D15" w:rsidP="00087ABB">
      <w:pPr>
        <w:pStyle w:val="Domynie"/>
        <w:numPr>
          <w:ilvl w:val="0"/>
          <w:numId w:val="1"/>
        </w:numPr>
        <w:tabs>
          <w:tab w:val="left" w:pos="454"/>
        </w:tabs>
        <w:jc w:val="both"/>
      </w:pPr>
      <w:r w:rsidRPr="008374DD">
        <w:t xml:space="preserve">W imieniu </w:t>
      </w:r>
      <w:r w:rsidR="002340BC" w:rsidRPr="008374DD">
        <w:t>Wykonawcy</w:t>
      </w:r>
      <w:r w:rsidR="000F6152" w:rsidRPr="008374DD">
        <w:t xml:space="preserve"> odpowiedzialnym za realizację postanowień umowy </w:t>
      </w:r>
      <w:r w:rsidR="001C3291" w:rsidRPr="008374DD">
        <w:t>jest</w:t>
      </w:r>
      <w:r w:rsidR="00BB65BB" w:rsidRPr="008374DD">
        <w:t xml:space="preserve"> </w:t>
      </w:r>
      <w:r w:rsidR="00EB3BEC" w:rsidRPr="008374DD">
        <w:lastRenderedPageBreak/>
        <w:t>………………..</w:t>
      </w:r>
      <w:r w:rsidR="00BB65BB" w:rsidRPr="008374DD">
        <w:t xml:space="preserve"> – </w:t>
      </w:r>
      <w:r w:rsidR="00EB3BEC" w:rsidRPr="008374DD">
        <w:t>……………………</w:t>
      </w:r>
      <w:r w:rsidR="00095587" w:rsidRPr="008374DD">
        <w:t>.</w:t>
      </w:r>
    </w:p>
    <w:p w14:paraId="4629E670" w14:textId="7A4F9AE6" w:rsidR="000F6152" w:rsidRPr="008374DD" w:rsidRDefault="000F6152" w:rsidP="00087ABB">
      <w:pPr>
        <w:pStyle w:val="Domynie"/>
        <w:numPr>
          <w:ilvl w:val="0"/>
          <w:numId w:val="1"/>
        </w:numPr>
        <w:tabs>
          <w:tab w:val="left" w:pos="454"/>
        </w:tabs>
        <w:jc w:val="both"/>
      </w:pPr>
      <w:r w:rsidRPr="008374DD">
        <w:t xml:space="preserve">W imieniu </w:t>
      </w:r>
      <w:r w:rsidR="002340BC" w:rsidRPr="008374DD">
        <w:t>Powiatu</w:t>
      </w:r>
      <w:r w:rsidRPr="008374DD">
        <w:t xml:space="preserve"> odpowiedzialnym za kontakt z „</w:t>
      </w:r>
      <w:r w:rsidR="00273927" w:rsidRPr="008374DD">
        <w:t>WYKONAWCĄ</w:t>
      </w:r>
      <w:r w:rsidR="001C3291" w:rsidRPr="008374DD">
        <w:t>” jest</w:t>
      </w:r>
      <w:r w:rsidR="00BB65BB" w:rsidRPr="008374DD">
        <w:t xml:space="preserve"> </w:t>
      </w:r>
      <w:r w:rsidR="002D42AD">
        <w:t>Magdalena Kolorz</w:t>
      </w:r>
      <w:r w:rsidR="002426C3">
        <w:rPr>
          <w:color w:val="000000"/>
        </w:rPr>
        <w:t xml:space="preserve"> – </w:t>
      </w:r>
      <w:r w:rsidR="002D42AD">
        <w:rPr>
          <w:color w:val="000000"/>
        </w:rPr>
        <w:t>Kierownik Referatu Promocji i Współpracy</w:t>
      </w:r>
      <w:r w:rsidR="002426C3">
        <w:t xml:space="preserve"> Starostwa Powiatowego w Raciborz</w:t>
      </w:r>
      <w:r w:rsidR="005F5D0D">
        <w:t>u.</w:t>
      </w:r>
    </w:p>
    <w:p w14:paraId="507A3219" w14:textId="77777777" w:rsidR="000F6152" w:rsidRPr="008374DD" w:rsidRDefault="000F6152" w:rsidP="00087ABB">
      <w:pPr>
        <w:pStyle w:val="Domynie"/>
        <w:jc w:val="both"/>
      </w:pPr>
    </w:p>
    <w:p w14:paraId="7AE0D9FF" w14:textId="77777777" w:rsidR="000F6152" w:rsidRDefault="003B1FFD" w:rsidP="00087ABB">
      <w:pPr>
        <w:pStyle w:val="Domynie"/>
        <w:jc w:val="center"/>
      </w:pPr>
      <w:r w:rsidRPr="008374DD">
        <w:t>§ 5</w:t>
      </w:r>
    </w:p>
    <w:p w14:paraId="0E515238" w14:textId="77777777" w:rsidR="00087ABB" w:rsidRPr="008374DD" w:rsidRDefault="00087ABB" w:rsidP="00087ABB">
      <w:pPr>
        <w:pStyle w:val="Domynie"/>
        <w:jc w:val="center"/>
      </w:pPr>
    </w:p>
    <w:p w14:paraId="1F180194" w14:textId="77777777" w:rsidR="000F6152" w:rsidRPr="008374DD" w:rsidRDefault="002340BC" w:rsidP="00087ABB">
      <w:pPr>
        <w:pStyle w:val="Domynie"/>
        <w:jc w:val="both"/>
      </w:pPr>
      <w:r w:rsidRPr="008374DD">
        <w:t>Wykonawca</w:t>
      </w:r>
      <w:r w:rsidR="000F6152" w:rsidRPr="008374DD">
        <w:t xml:space="preserve"> informuje, a </w:t>
      </w:r>
      <w:r w:rsidRPr="008374DD">
        <w:t>Powiat</w:t>
      </w:r>
      <w:r w:rsidR="000F6152" w:rsidRPr="008374DD">
        <w:t xml:space="preserve"> przyjmuje do wiadomości,</w:t>
      </w:r>
      <w:r w:rsidRPr="008374DD">
        <w:t xml:space="preserve"> </w:t>
      </w:r>
      <w:r w:rsidR="00AF15CB" w:rsidRPr="008374DD">
        <w:t xml:space="preserve">że </w:t>
      </w:r>
      <w:r w:rsidRPr="008374DD">
        <w:t>Wykonawca</w:t>
      </w:r>
      <w:r w:rsidR="000F6152" w:rsidRPr="008374DD">
        <w:t xml:space="preserve"> może sporadycznie przerwać lub zaniechać </w:t>
      </w:r>
      <w:r w:rsidR="001C3291" w:rsidRPr="008374DD">
        <w:t>składu i wydruku informatora</w:t>
      </w:r>
      <w:r w:rsidR="000F6152" w:rsidRPr="008374DD">
        <w:t xml:space="preserve"> w przypadku nadzwyczajnych zdarzeń, katastrof, klęsk żywiołowych lub krótkotrwałych okolicz</w:t>
      </w:r>
      <w:r w:rsidR="00273927" w:rsidRPr="008374DD">
        <w:t xml:space="preserve">ności technicznych i losowych, </w:t>
      </w:r>
      <w:r w:rsidR="000F6152" w:rsidRPr="008374DD">
        <w:t>na które nie ma wpływu, a które</w:t>
      </w:r>
      <w:r w:rsidR="00AF15CB" w:rsidRPr="008374DD">
        <w:t xml:space="preserve"> </w:t>
      </w:r>
      <w:r w:rsidR="000F6152" w:rsidRPr="008374DD">
        <w:t xml:space="preserve">w sposób niezależny od działań ludzkich uniemożliwią pracę. </w:t>
      </w:r>
      <w:r w:rsidRPr="008374DD">
        <w:t>Wykonawca</w:t>
      </w:r>
      <w:r w:rsidR="000F6152" w:rsidRPr="008374DD">
        <w:t xml:space="preserve"> zobowiązuje się w takich sytuacjach do </w:t>
      </w:r>
      <w:r w:rsidR="001C3291" w:rsidRPr="008374DD">
        <w:t>zrealizowania zaległego wydania informatora</w:t>
      </w:r>
      <w:r w:rsidR="000F6152" w:rsidRPr="008374DD">
        <w:t xml:space="preserve"> w innym, uzgodnionym z </w:t>
      </w:r>
      <w:r w:rsidRPr="008374DD">
        <w:t>Powiatem</w:t>
      </w:r>
      <w:r w:rsidR="000F6152" w:rsidRPr="008374DD">
        <w:t xml:space="preserve"> terminie.</w:t>
      </w:r>
    </w:p>
    <w:p w14:paraId="77013AA4" w14:textId="77777777" w:rsidR="000F6152" w:rsidRPr="008374DD" w:rsidRDefault="000F6152" w:rsidP="00087ABB">
      <w:pPr>
        <w:pStyle w:val="Domynie"/>
        <w:jc w:val="both"/>
      </w:pPr>
    </w:p>
    <w:p w14:paraId="0533A868" w14:textId="77777777" w:rsidR="00C23208" w:rsidRDefault="003B1FFD" w:rsidP="00087ABB">
      <w:pPr>
        <w:pStyle w:val="Domynie"/>
        <w:jc w:val="center"/>
      </w:pPr>
      <w:r w:rsidRPr="008374DD">
        <w:t>§ 6</w:t>
      </w:r>
    </w:p>
    <w:p w14:paraId="082D2C44" w14:textId="77777777" w:rsidR="00087ABB" w:rsidRDefault="00087ABB" w:rsidP="00087ABB">
      <w:pPr>
        <w:pStyle w:val="Domynie"/>
        <w:jc w:val="center"/>
      </w:pPr>
    </w:p>
    <w:p w14:paraId="29D056F4" w14:textId="77777777" w:rsidR="00C23208" w:rsidRDefault="00C23208" w:rsidP="00087ABB">
      <w:pPr>
        <w:pStyle w:val="Domynie"/>
        <w:numPr>
          <w:ilvl w:val="0"/>
          <w:numId w:val="5"/>
        </w:numPr>
        <w:tabs>
          <w:tab w:val="left" w:pos="454"/>
        </w:tabs>
        <w:jc w:val="both"/>
      </w:pPr>
      <w:r w:rsidRPr="00463BA2">
        <w:t xml:space="preserve">Koszt usługi będącej treścią niniejszej umowy </w:t>
      </w:r>
      <w:r>
        <w:t xml:space="preserve">na miesiąc </w:t>
      </w:r>
      <w:r w:rsidRPr="00463BA2">
        <w:t xml:space="preserve">wynosi </w:t>
      </w:r>
      <w:r>
        <w:t>………….</w:t>
      </w:r>
      <w:r w:rsidRPr="00463BA2">
        <w:t xml:space="preserve"> zł (brutto)</w:t>
      </w:r>
      <w:r>
        <w:t xml:space="preserve"> w tym:</w:t>
      </w:r>
    </w:p>
    <w:p w14:paraId="38A498D2" w14:textId="77777777" w:rsidR="00C23208" w:rsidRDefault="00C23208" w:rsidP="00087ABB">
      <w:pPr>
        <w:pStyle w:val="Domynie"/>
        <w:tabs>
          <w:tab w:val="left" w:pos="454"/>
          <w:tab w:val="left" w:pos="8243"/>
        </w:tabs>
        <w:ind w:left="454"/>
        <w:jc w:val="both"/>
      </w:pPr>
      <w:r>
        <w:t xml:space="preserve">1) </w:t>
      </w:r>
      <w:r>
        <w:rPr>
          <w:color w:val="000000" w:themeColor="text1"/>
        </w:rPr>
        <w:t>pr</w:t>
      </w:r>
      <w:r w:rsidRPr="00EF6F44">
        <w:rPr>
          <w:color w:val="000000" w:themeColor="text1"/>
        </w:rPr>
        <w:t>awa autorskie</w:t>
      </w:r>
      <w:r>
        <w:rPr>
          <w:color w:val="000000" w:themeColor="text1"/>
        </w:rPr>
        <w:t xml:space="preserve"> – ………….. zł</w:t>
      </w:r>
      <w:r w:rsidRPr="00EF6F44">
        <w:rPr>
          <w:color w:val="000000" w:themeColor="text1"/>
        </w:rPr>
        <w:t xml:space="preserve"> brutto</w:t>
      </w:r>
      <w:r>
        <w:rPr>
          <w:color w:val="000000" w:themeColor="text1"/>
        </w:rPr>
        <w:t>,</w:t>
      </w:r>
      <w:r>
        <w:rPr>
          <w:color w:val="000000" w:themeColor="text1"/>
        </w:rPr>
        <w:tab/>
      </w:r>
    </w:p>
    <w:p w14:paraId="1D878363" w14:textId="77777777" w:rsidR="000F6152" w:rsidRPr="008374DD" w:rsidRDefault="00C23208" w:rsidP="00087ABB">
      <w:pPr>
        <w:pStyle w:val="Domynie"/>
        <w:tabs>
          <w:tab w:val="left" w:pos="454"/>
        </w:tabs>
        <w:ind w:left="454"/>
        <w:jc w:val="both"/>
      </w:pPr>
      <w:r>
        <w:t xml:space="preserve">2) …………… zł brutto </w:t>
      </w:r>
      <w:r w:rsidRPr="00463BA2">
        <w:t>za jedno wydanie informatora</w:t>
      </w:r>
      <w:r>
        <w:t>.</w:t>
      </w:r>
    </w:p>
    <w:p w14:paraId="72C8314C" w14:textId="77777777" w:rsidR="000F6152" w:rsidRPr="008374DD" w:rsidRDefault="000F6152" w:rsidP="00087ABB">
      <w:pPr>
        <w:pStyle w:val="Domynie"/>
        <w:numPr>
          <w:ilvl w:val="0"/>
          <w:numId w:val="5"/>
        </w:numPr>
        <w:tabs>
          <w:tab w:val="left" w:pos="454"/>
        </w:tabs>
        <w:jc w:val="both"/>
      </w:pPr>
      <w:r w:rsidRPr="008374DD">
        <w:t xml:space="preserve">Łącznie koszt usługi będącej treścią niniejszej umowy </w:t>
      </w:r>
      <w:r w:rsidR="001C3291" w:rsidRPr="008374DD">
        <w:t xml:space="preserve">wynosi </w:t>
      </w:r>
      <w:r w:rsidR="00EB3BEC" w:rsidRPr="008374DD">
        <w:t xml:space="preserve">…………….. </w:t>
      </w:r>
      <w:r w:rsidR="003B1FFD" w:rsidRPr="008374DD">
        <w:t>zł</w:t>
      </w:r>
      <w:r w:rsidR="00D15BF8" w:rsidRPr="008374DD">
        <w:t xml:space="preserve"> (brutto).</w:t>
      </w:r>
    </w:p>
    <w:p w14:paraId="051823A1" w14:textId="77777777" w:rsidR="000F6152" w:rsidRPr="008374DD" w:rsidRDefault="000F6152" w:rsidP="00087ABB">
      <w:pPr>
        <w:pStyle w:val="Domynie"/>
        <w:numPr>
          <w:ilvl w:val="0"/>
          <w:numId w:val="5"/>
        </w:numPr>
        <w:tabs>
          <w:tab w:val="left" w:pos="454"/>
        </w:tabs>
        <w:jc w:val="both"/>
      </w:pPr>
      <w:r w:rsidRPr="008374DD">
        <w:t>W ramach wynagrodzenia określo</w:t>
      </w:r>
      <w:r w:rsidR="003B1FFD" w:rsidRPr="008374DD">
        <w:t>nego w § 6</w:t>
      </w:r>
      <w:r w:rsidRPr="008374DD">
        <w:t xml:space="preserve"> ust. 1-2 niniejszej umowy, </w:t>
      </w:r>
      <w:r w:rsidR="002340BC" w:rsidRPr="008374DD">
        <w:t xml:space="preserve">Wykonawca </w:t>
      </w:r>
      <w:r w:rsidRPr="008374DD">
        <w:t xml:space="preserve">przenosi na rzecz </w:t>
      </w:r>
      <w:r w:rsidR="002340BC" w:rsidRPr="008374DD">
        <w:t>Powiatu</w:t>
      </w:r>
      <w:r w:rsidRPr="008374DD">
        <w:t xml:space="preserve"> – majątkowe prawa autorskie do </w:t>
      </w:r>
      <w:r w:rsidR="00273927" w:rsidRPr="008374DD">
        <w:t>przedmiotu umowy opisanego w § 1</w:t>
      </w:r>
      <w:r w:rsidRPr="008374DD">
        <w:t xml:space="preserve">, na następujących polach </w:t>
      </w:r>
      <w:r w:rsidRPr="008374DD">
        <w:rPr>
          <w:color w:val="000000"/>
        </w:rPr>
        <w:t>eksp</w:t>
      </w:r>
      <w:r w:rsidR="00895AA5" w:rsidRPr="008374DD">
        <w:rPr>
          <w:color w:val="000000"/>
        </w:rPr>
        <w:t>lo</w:t>
      </w:r>
      <w:r w:rsidRPr="008374DD">
        <w:rPr>
          <w:color w:val="000000"/>
        </w:rPr>
        <w:t>atacji:</w:t>
      </w:r>
    </w:p>
    <w:p w14:paraId="0A1B8413" w14:textId="77777777" w:rsidR="000F6152" w:rsidRPr="008374DD" w:rsidRDefault="000F6152" w:rsidP="00087ABB">
      <w:pPr>
        <w:pStyle w:val="Domynie"/>
        <w:numPr>
          <w:ilvl w:val="0"/>
          <w:numId w:val="3"/>
        </w:numPr>
        <w:tabs>
          <w:tab w:val="left" w:pos="993"/>
        </w:tabs>
        <w:ind w:left="993" w:hanging="284"/>
        <w:jc w:val="both"/>
      </w:pPr>
      <w:r w:rsidRPr="008374DD">
        <w:t xml:space="preserve">wykorzystywanie w celach archiwalnych i promocyjnych </w:t>
      </w:r>
      <w:r w:rsidR="002340BC" w:rsidRPr="008374DD">
        <w:t>Powiatu</w:t>
      </w:r>
      <w:r w:rsidRPr="008374DD">
        <w:t>, na czas nieokreślony,</w:t>
      </w:r>
    </w:p>
    <w:p w14:paraId="5CA6834D" w14:textId="77777777" w:rsidR="001C3291" w:rsidRPr="008374DD" w:rsidRDefault="000F6152" w:rsidP="00087ABB">
      <w:pPr>
        <w:pStyle w:val="Domynie"/>
        <w:numPr>
          <w:ilvl w:val="0"/>
          <w:numId w:val="3"/>
        </w:numPr>
        <w:tabs>
          <w:tab w:val="left" w:pos="993"/>
        </w:tabs>
        <w:ind w:left="993" w:hanging="284"/>
        <w:jc w:val="both"/>
      </w:pPr>
      <w:r w:rsidRPr="008374DD">
        <w:t>publiczne rozpowszechnianie</w:t>
      </w:r>
      <w:r w:rsidR="001C3291" w:rsidRPr="008374DD">
        <w:t xml:space="preserve"> informatora, </w:t>
      </w:r>
    </w:p>
    <w:p w14:paraId="7B07F5DD" w14:textId="77777777" w:rsidR="000F6152" w:rsidRPr="008374DD" w:rsidRDefault="000F6152" w:rsidP="00087ABB">
      <w:pPr>
        <w:pStyle w:val="Domynie"/>
        <w:numPr>
          <w:ilvl w:val="0"/>
          <w:numId w:val="3"/>
        </w:numPr>
        <w:tabs>
          <w:tab w:val="left" w:pos="993"/>
        </w:tabs>
        <w:ind w:left="993" w:hanging="284"/>
        <w:jc w:val="both"/>
      </w:pPr>
      <w:r w:rsidRPr="008374DD">
        <w:t>przekazywanie osobom trzecim.</w:t>
      </w:r>
    </w:p>
    <w:p w14:paraId="7B7017C4" w14:textId="77777777" w:rsidR="000F6152" w:rsidRPr="008374DD" w:rsidRDefault="000F6152" w:rsidP="00087ABB">
      <w:pPr>
        <w:pStyle w:val="Domynie"/>
        <w:numPr>
          <w:ilvl w:val="0"/>
          <w:numId w:val="5"/>
        </w:numPr>
        <w:tabs>
          <w:tab w:val="left" w:pos="454"/>
        </w:tabs>
        <w:jc w:val="both"/>
      </w:pPr>
      <w:r w:rsidRPr="008374DD">
        <w:t xml:space="preserve">Płatności  następować będą  przelewem w terminie 14 dni od daty otrzymywania faktur VAT za każdy miesiąc współpracy, na konto bankowe </w:t>
      </w:r>
      <w:r w:rsidR="002340BC" w:rsidRPr="008374DD">
        <w:t>Wykonawcy. Wykonawca</w:t>
      </w:r>
      <w:r w:rsidRPr="008374DD">
        <w:t xml:space="preserve"> jest płatnikie</w:t>
      </w:r>
      <w:r w:rsidR="003635CC" w:rsidRPr="008374DD">
        <w:t>m po</w:t>
      </w:r>
      <w:r w:rsidR="00EB3BEC" w:rsidRPr="008374DD">
        <w:t>datku VAT o numerze NIP ………………</w:t>
      </w:r>
      <w:r w:rsidRPr="008374DD">
        <w:t>.</w:t>
      </w:r>
    </w:p>
    <w:p w14:paraId="164CBD68" w14:textId="77777777" w:rsidR="006907E6" w:rsidRPr="008374DD" w:rsidRDefault="002340BC" w:rsidP="00087ABB">
      <w:pPr>
        <w:pStyle w:val="Domynie"/>
        <w:numPr>
          <w:ilvl w:val="0"/>
          <w:numId w:val="5"/>
        </w:numPr>
        <w:tabs>
          <w:tab w:val="left" w:pos="454"/>
        </w:tabs>
        <w:jc w:val="both"/>
      </w:pPr>
      <w:r w:rsidRPr="008374DD">
        <w:t>Wykonawca</w:t>
      </w:r>
      <w:r w:rsidR="006907E6" w:rsidRPr="008374DD">
        <w:t xml:space="preserve"> oświadcza, że rachunek bankowy, na który zostanie dokonana płatność posiada konto pomocnicze VAT w celu dokonania zapłaty poprzez mechanizm podzielonej płatności oraz konto bankowe zostało zgłoszone na Białą </w:t>
      </w:r>
      <w:r w:rsidR="002D18C5" w:rsidRPr="008374DD">
        <w:t>l</w:t>
      </w:r>
      <w:r w:rsidR="006907E6" w:rsidRPr="008374DD">
        <w:t>istę podatników.</w:t>
      </w:r>
    </w:p>
    <w:p w14:paraId="190AF45C" w14:textId="77777777" w:rsidR="000F6152" w:rsidRPr="008374DD" w:rsidRDefault="002340BC" w:rsidP="00087ABB">
      <w:pPr>
        <w:pStyle w:val="Domynie"/>
        <w:numPr>
          <w:ilvl w:val="0"/>
          <w:numId w:val="5"/>
        </w:numPr>
        <w:tabs>
          <w:tab w:val="left" w:pos="454"/>
        </w:tabs>
        <w:jc w:val="both"/>
      </w:pPr>
      <w:r w:rsidRPr="008374DD">
        <w:t>Powiat</w:t>
      </w:r>
      <w:r w:rsidR="000F6152" w:rsidRPr="008374DD">
        <w:t xml:space="preserve"> jest płatnikie</w:t>
      </w:r>
      <w:r w:rsidR="003635CC" w:rsidRPr="008374DD">
        <w:t>m podatku VAT o numerze NIP 6391982</w:t>
      </w:r>
      <w:r w:rsidRPr="008374DD">
        <w:t>788 i upoważnia Wykonawcę</w:t>
      </w:r>
      <w:r w:rsidR="000F6152" w:rsidRPr="008374DD">
        <w:t xml:space="preserve"> do wystawienia faktury VAT bez podpisu odbiorcy.</w:t>
      </w:r>
    </w:p>
    <w:p w14:paraId="544D1C07" w14:textId="77777777" w:rsidR="00EB6133" w:rsidRPr="008374DD" w:rsidRDefault="00A22A1D" w:rsidP="00087AB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8374DD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4AFC4B" wp14:editId="5757BBBD">
                <wp:simplePos x="0" y="0"/>
                <wp:positionH relativeFrom="column">
                  <wp:posOffset>2691130</wp:posOffset>
                </wp:positionH>
                <wp:positionV relativeFrom="paragraph">
                  <wp:posOffset>318135</wp:posOffset>
                </wp:positionV>
                <wp:extent cx="2371725" cy="998855"/>
                <wp:effectExtent l="0" t="0" r="9525" b="0"/>
                <wp:wrapNone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998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BD335E" w14:textId="5BCA2B75" w:rsidR="00D15BF8" w:rsidRDefault="008220A6">
                            <w:pPr>
                              <w:spacing w:after="0" w:line="240" w:lineRule="auto"/>
                            </w:pPr>
                            <w:r w:rsidRPr="00D15BF8">
                              <w:rPr>
                                <w:rFonts w:ascii="Times New Roman" w:hAnsi="Times New Roman"/>
                                <w:sz w:val="24"/>
                                <w:szCs w:val="24"/>
                                <w:u w:val="single"/>
                              </w:rPr>
                              <w:t>Odbiorca:</w:t>
                            </w:r>
                            <w:r w:rsidRPr="008220A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20A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br/>
                              <w:t>Starostwo Powiatowe w</w:t>
                            </w:r>
                            <w:r w:rsidR="002D42A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20A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Raciborzu </w:t>
                            </w:r>
                            <w:r w:rsidRPr="008220A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br/>
                              <w:t xml:space="preserve">Plac Stefana Okrzei 4 </w:t>
                            </w:r>
                            <w:r w:rsidRPr="008220A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br/>
                              <w:t>47-400 Racibórz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4AFC4B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11.9pt;margin-top:25.05pt;width:186.75pt;height:7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" stroked="f">
                <v:textbox>
                  <w:txbxContent>
                    <w:p w14:paraId="3DBD335E" w14:textId="5BCA2B75" w:rsidR="00D15BF8" w:rsidRDefault="008220A6">
                      <w:pPr>
                        <w:spacing w:after="0" w:line="240" w:lineRule="auto"/>
                      </w:pPr>
                      <w:r w:rsidRPr="00D15BF8">
                        <w:rPr>
                          <w:rFonts w:ascii="Times New Roman" w:hAnsi="Times New Roman"/>
                          <w:sz w:val="24"/>
                          <w:szCs w:val="24"/>
                          <w:u w:val="single"/>
                        </w:rPr>
                        <w:t>Odbiorca:</w:t>
                      </w:r>
                      <w:r w:rsidRPr="008220A6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Pr="008220A6">
                        <w:rPr>
                          <w:rFonts w:ascii="Times New Roman" w:hAnsi="Times New Roman"/>
                          <w:sz w:val="24"/>
                          <w:szCs w:val="24"/>
                        </w:rPr>
                        <w:br/>
                        <w:t>Starostwo Powiatowe w</w:t>
                      </w:r>
                      <w:r w:rsidR="002D42AD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Pr="008220A6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Raciborzu </w:t>
                      </w:r>
                      <w:r w:rsidRPr="008220A6">
                        <w:rPr>
                          <w:rFonts w:ascii="Times New Roman" w:hAnsi="Times New Roman"/>
                          <w:sz w:val="24"/>
                          <w:szCs w:val="24"/>
                        </w:rPr>
                        <w:br/>
                        <w:t xml:space="preserve">Plac Stefana Okrzei 4 </w:t>
                      </w:r>
                      <w:r w:rsidRPr="008220A6">
                        <w:rPr>
                          <w:rFonts w:ascii="Times New Roman" w:hAnsi="Times New Roman"/>
                          <w:sz w:val="24"/>
                          <w:szCs w:val="24"/>
                        </w:rPr>
                        <w:br/>
                        <w:t>47-400 Racibórz</w:t>
                      </w:r>
                    </w:p>
                  </w:txbxContent>
                </v:textbox>
              </v:shape>
            </w:pict>
          </mc:Fallback>
        </mc:AlternateContent>
      </w:r>
      <w:r w:rsidR="00EB6133" w:rsidRPr="008374DD">
        <w:rPr>
          <w:rFonts w:ascii="Times New Roman" w:hAnsi="Times New Roman"/>
          <w:color w:val="000000"/>
          <w:sz w:val="24"/>
          <w:szCs w:val="24"/>
        </w:rPr>
        <w:t xml:space="preserve">Dane do wystawienia faktury VAT: </w:t>
      </w:r>
      <w:r w:rsidR="00EB6133" w:rsidRPr="008374DD">
        <w:rPr>
          <w:rFonts w:ascii="Times New Roman" w:hAnsi="Times New Roman"/>
          <w:sz w:val="24"/>
          <w:szCs w:val="24"/>
        </w:rPr>
        <w:br/>
      </w:r>
      <w:r w:rsidR="002B24CE" w:rsidRPr="008374DD">
        <w:rPr>
          <w:rFonts w:ascii="Times New Roman" w:hAnsi="Times New Roman"/>
          <w:sz w:val="24"/>
          <w:szCs w:val="24"/>
        </w:rPr>
        <w:br/>
      </w:r>
      <w:r w:rsidR="00EB6133" w:rsidRPr="008374DD">
        <w:rPr>
          <w:rFonts w:ascii="Times New Roman" w:hAnsi="Times New Roman"/>
          <w:sz w:val="24"/>
          <w:szCs w:val="24"/>
          <w:u w:val="single"/>
        </w:rPr>
        <w:t xml:space="preserve">Nabywca: </w:t>
      </w:r>
      <w:r w:rsidR="002B24CE" w:rsidRPr="008374DD">
        <w:rPr>
          <w:rFonts w:ascii="Times New Roman" w:hAnsi="Times New Roman"/>
          <w:sz w:val="24"/>
          <w:szCs w:val="24"/>
        </w:rPr>
        <w:br/>
      </w:r>
      <w:r w:rsidR="00EB6133" w:rsidRPr="008374DD">
        <w:rPr>
          <w:rFonts w:ascii="Times New Roman" w:hAnsi="Times New Roman"/>
          <w:sz w:val="24"/>
          <w:szCs w:val="24"/>
        </w:rPr>
        <w:t>Powiat Raciborski</w:t>
      </w:r>
      <w:r w:rsidR="00EB6133" w:rsidRPr="008374DD">
        <w:rPr>
          <w:rFonts w:ascii="Times New Roman" w:hAnsi="Times New Roman"/>
          <w:sz w:val="24"/>
          <w:szCs w:val="24"/>
        </w:rPr>
        <w:br/>
        <w:t xml:space="preserve">Plac Stefana Okrzei 4 </w:t>
      </w:r>
      <w:r w:rsidR="00EB6133" w:rsidRPr="008374DD">
        <w:rPr>
          <w:rFonts w:ascii="Times New Roman" w:hAnsi="Times New Roman"/>
          <w:sz w:val="24"/>
          <w:szCs w:val="24"/>
        </w:rPr>
        <w:br/>
        <w:t xml:space="preserve">47-400 Racibórz </w:t>
      </w:r>
      <w:r w:rsidR="00EB6133" w:rsidRPr="008374DD">
        <w:rPr>
          <w:rFonts w:ascii="Times New Roman" w:hAnsi="Times New Roman"/>
          <w:sz w:val="24"/>
          <w:szCs w:val="24"/>
        </w:rPr>
        <w:br/>
        <w:t xml:space="preserve">NIP: 6391982788 </w:t>
      </w:r>
    </w:p>
    <w:p w14:paraId="2D3911A2" w14:textId="77777777" w:rsidR="00732C6E" w:rsidRPr="008374DD" w:rsidRDefault="00732C6E" w:rsidP="00087A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1664C92" w14:textId="77777777" w:rsidR="005869F9" w:rsidRDefault="005869F9" w:rsidP="00087ABB">
      <w:pPr>
        <w:pStyle w:val="Domynie"/>
        <w:numPr>
          <w:ilvl w:val="0"/>
          <w:numId w:val="5"/>
        </w:numPr>
        <w:tabs>
          <w:tab w:val="left" w:pos="454"/>
        </w:tabs>
        <w:jc w:val="both"/>
      </w:pPr>
      <w:r w:rsidRPr="008374DD">
        <w:rPr>
          <w:iCs/>
          <w:lang w:eastAsia="en-US"/>
        </w:rPr>
        <w:t>W celu poprawnego wystawienia i dostarczenia f-</w:t>
      </w:r>
      <w:proofErr w:type="spellStart"/>
      <w:r w:rsidRPr="008374DD">
        <w:rPr>
          <w:iCs/>
          <w:lang w:eastAsia="en-US"/>
        </w:rPr>
        <w:t>ry</w:t>
      </w:r>
      <w:proofErr w:type="spellEnd"/>
      <w:r w:rsidRPr="008374DD">
        <w:rPr>
          <w:iCs/>
          <w:lang w:eastAsia="en-US"/>
        </w:rPr>
        <w:t xml:space="preserve"> do właściwego odbiorcy poprzez Krajowy System e – Faktur, należy dodać podmiot inny niż nabywca główny, wskazać rolę „odbiorca” oraz podać indywidualny identyfikator wewnętrzny o numerze 6391982788-</w:t>
      </w:r>
      <w:r w:rsidRPr="002D42AD">
        <w:rPr>
          <w:iCs/>
          <w:lang w:eastAsia="en-US"/>
        </w:rPr>
        <w:t>00018</w:t>
      </w:r>
      <w:r w:rsidRPr="008374DD">
        <w:rPr>
          <w:iCs/>
          <w:lang w:eastAsia="en-US"/>
        </w:rPr>
        <w:t xml:space="preserve"> oraz nazwę odbiorcy wraz z adresem.</w:t>
      </w:r>
    </w:p>
    <w:p w14:paraId="4C9432E9" w14:textId="77777777" w:rsidR="005869F9" w:rsidRDefault="005869F9" w:rsidP="00087ABB">
      <w:pPr>
        <w:pStyle w:val="Akapitzlist"/>
      </w:pPr>
    </w:p>
    <w:p w14:paraId="6C72057C" w14:textId="77777777" w:rsidR="006B3E4A" w:rsidRDefault="002340BC" w:rsidP="00087ABB">
      <w:pPr>
        <w:pStyle w:val="Domynie"/>
        <w:numPr>
          <w:ilvl w:val="0"/>
          <w:numId w:val="5"/>
        </w:numPr>
        <w:tabs>
          <w:tab w:val="left" w:pos="454"/>
        </w:tabs>
        <w:jc w:val="both"/>
      </w:pPr>
      <w:r w:rsidRPr="008374DD">
        <w:t>Wykonawca</w:t>
      </w:r>
      <w:r w:rsidR="000F6152" w:rsidRPr="008374DD">
        <w:t xml:space="preserve"> zastrzega sobie możliwość przerwania </w:t>
      </w:r>
      <w:r w:rsidR="00273927" w:rsidRPr="008374DD">
        <w:t>przygotowania,</w:t>
      </w:r>
      <w:r w:rsidR="003B1FFD" w:rsidRPr="008374DD">
        <w:t xml:space="preserve"> składu,</w:t>
      </w:r>
      <w:r w:rsidR="00273927" w:rsidRPr="008374DD">
        <w:t xml:space="preserve"> wydruku </w:t>
      </w:r>
      <w:r w:rsidRPr="008374DD">
        <w:br/>
      </w:r>
      <w:r w:rsidR="00273927" w:rsidRPr="008374DD">
        <w:t>i dystrybucji</w:t>
      </w:r>
      <w:r w:rsidR="000F6152" w:rsidRPr="008374DD">
        <w:t xml:space="preserve"> w przypadku niedotrzymania terminu płatności.</w:t>
      </w:r>
    </w:p>
    <w:p w14:paraId="33072108" w14:textId="7371DC63" w:rsidR="00AC3ECA" w:rsidRDefault="00087ABB" w:rsidP="00087ABB">
      <w:pPr>
        <w:pStyle w:val="Domynie"/>
        <w:jc w:val="center"/>
      </w:pPr>
      <w:r>
        <w:lastRenderedPageBreak/>
        <w:br/>
      </w:r>
      <w:r w:rsidR="003B1FFD" w:rsidRPr="008374DD">
        <w:t>§ 7</w:t>
      </w:r>
      <w:r>
        <w:br/>
      </w:r>
    </w:p>
    <w:p w14:paraId="338AFB5C" w14:textId="77777777" w:rsidR="00AC3ECA" w:rsidRPr="00AC3ECA" w:rsidRDefault="00AC3ECA" w:rsidP="00087ABB">
      <w:pPr>
        <w:numPr>
          <w:ilvl w:val="6"/>
          <w:numId w:val="9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C3ECA">
        <w:rPr>
          <w:rFonts w:ascii="Times New Roman" w:hAnsi="Times New Roman"/>
          <w:color w:val="000000"/>
          <w:sz w:val="24"/>
          <w:szCs w:val="24"/>
        </w:rPr>
        <w:t>Strony ustalają, że obowiązujące je formą odszkodowania są kary umowne należne w następujących przypadkach:</w:t>
      </w:r>
    </w:p>
    <w:p w14:paraId="73F35C6B" w14:textId="77777777" w:rsidR="00087ABB" w:rsidRPr="00087ABB" w:rsidRDefault="005869F9" w:rsidP="00087ABB">
      <w:pPr>
        <w:numPr>
          <w:ilvl w:val="0"/>
          <w:numId w:val="10"/>
        </w:numPr>
        <w:suppressAutoHyphens/>
        <w:spacing w:after="0" w:line="240" w:lineRule="auto"/>
        <w:ind w:left="567" w:hanging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087ABB">
        <w:rPr>
          <w:rFonts w:ascii="Times New Roman" w:hAnsi="Times New Roman"/>
          <w:sz w:val="24"/>
          <w:szCs w:val="24"/>
        </w:rPr>
        <w:t>w wypadku niewykonania umowy lub jej nienależytego wykonania przez</w:t>
      </w:r>
      <w:r w:rsidR="005A51A5" w:rsidRPr="00087ABB">
        <w:rPr>
          <w:rFonts w:ascii="Times New Roman" w:hAnsi="Times New Roman"/>
          <w:sz w:val="24"/>
          <w:szCs w:val="24"/>
        </w:rPr>
        <w:t xml:space="preserve"> Wykonawcę</w:t>
      </w:r>
      <w:r w:rsidRPr="00087ABB">
        <w:rPr>
          <w:rFonts w:ascii="Times New Roman" w:hAnsi="Times New Roman"/>
          <w:sz w:val="24"/>
          <w:szCs w:val="24"/>
        </w:rPr>
        <w:t>, jak również w razie odstąpienia od u</w:t>
      </w:r>
      <w:r w:rsidR="005A51A5" w:rsidRPr="00087ABB">
        <w:rPr>
          <w:rFonts w:ascii="Times New Roman" w:hAnsi="Times New Roman"/>
          <w:sz w:val="24"/>
          <w:szCs w:val="24"/>
        </w:rPr>
        <w:t>mowy w całości lub części przez Powiat</w:t>
      </w:r>
      <w:r w:rsidRPr="00087ABB">
        <w:rPr>
          <w:rFonts w:ascii="Times New Roman" w:hAnsi="Times New Roman"/>
          <w:sz w:val="24"/>
          <w:szCs w:val="24"/>
        </w:rPr>
        <w:t xml:space="preserve"> </w:t>
      </w:r>
      <w:r w:rsidRPr="00087ABB">
        <w:rPr>
          <w:rFonts w:ascii="Times New Roman" w:hAnsi="Times New Roman"/>
          <w:sz w:val="24"/>
          <w:szCs w:val="24"/>
        </w:rPr>
        <w:br/>
        <w:t>z przyczyn leżących po stronie</w:t>
      </w:r>
      <w:r w:rsidR="005A51A5" w:rsidRPr="00087ABB">
        <w:rPr>
          <w:rFonts w:ascii="Times New Roman" w:hAnsi="Times New Roman"/>
          <w:sz w:val="24"/>
          <w:szCs w:val="24"/>
        </w:rPr>
        <w:t xml:space="preserve"> Wykonawcę</w:t>
      </w:r>
      <w:r w:rsidRPr="00087ABB">
        <w:rPr>
          <w:rFonts w:ascii="Times New Roman" w:hAnsi="Times New Roman"/>
          <w:sz w:val="24"/>
          <w:szCs w:val="24"/>
        </w:rPr>
        <w:t>, zobowiązany on będzie d</w:t>
      </w:r>
      <w:r w:rsidR="005A51A5" w:rsidRPr="00087ABB">
        <w:rPr>
          <w:rFonts w:ascii="Times New Roman" w:hAnsi="Times New Roman"/>
          <w:sz w:val="24"/>
          <w:szCs w:val="24"/>
        </w:rPr>
        <w:t>o zapłaty na rzecz Powiatu</w:t>
      </w:r>
      <w:r w:rsidRPr="00087ABB">
        <w:rPr>
          <w:rFonts w:ascii="Times New Roman" w:hAnsi="Times New Roman"/>
          <w:sz w:val="24"/>
          <w:szCs w:val="24"/>
        </w:rPr>
        <w:t xml:space="preserve"> kary umownej w wysokości 30% kwoty umówionego wynagrodzenia </w:t>
      </w:r>
      <w:r w:rsidR="00C52866" w:rsidRPr="00087ABB">
        <w:rPr>
          <w:rFonts w:ascii="Times New Roman" w:hAnsi="Times New Roman"/>
          <w:sz w:val="24"/>
          <w:szCs w:val="24"/>
        </w:rPr>
        <w:t>brutto o którym mowa w § 6 ust.2</w:t>
      </w:r>
      <w:r w:rsidRPr="00087ABB">
        <w:rPr>
          <w:rFonts w:ascii="Times New Roman" w:hAnsi="Times New Roman"/>
          <w:sz w:val="24"/>
          <w:szCs w:val="24"/>
        </w:rPr>
        <w:t>,</w:t>
      </w:r>
    </w:p>
    <w:p w14:paraId="3FE2CBD5" w14:textId="5A2D7B4B" w:rsidR="005869F9" w:rsidRPr="00087ABB" w:rsidRDefault="005869F9" w:rsidP="00087ABB">
      <w:pPr>
        <w:numPr>
          <w:ilvl w:val="0"/>
          <w:numId w:val="10"/>
        </w:numPr>
        <w:suppressAutoHyphens/>
        <w:spacing w:after="0" w:line="240" w:lineRule="auto"/>
        <w:ind w:left="567" w:hanging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087ABB">
        <w:rPr>
          <w:rFonts w:ascii="Times New Roman" w:hAnsi="Times New Roman"/>
          <w:sz w:val="24"/>
          <w:szCs w:val="24"/>
        </w:rPr>
        <w:t>za opóźnienie w wykonaniu przedmiotu umowy tj. za przekroczenie term</w:t>
      </w:r>
      <w:r w:rsidR="00C52866" w:rsidRPr="00087ABB">
        <w:rPr>
          <w:rFonts w:ascii="Times New Roman" w:hAnsi="Times New Roman"/>
          <w:sz w:val="24"/>
          <w:szCs w:val="24"/>
        </w:rPr>
        <w:t>inów określonych w § 2 ust.1</w:t>
      </w:r>
      <w:r w:rsidRPr="00087ABB">
        <w:rPr>
          <w:rFonts w:ascii="Times New Roman" w:hAnsi="Times New Roman"/>
          <w:sz w:val="24"/>
          <w:szCs w:val="24"/>
        </w:rPr>
        <w:t xml:space="preserve"> umowy </w:t>
      </w:r>
      <w:r w:rsidR="005A51A5" w:rsidRPr="00087ABB">
        <w:rPr>
          <w:rFonts w:ascii="Times New Roman" w:hAnsi="Times New Roman"/>
          <w:sz w:val="24"/>
          <w:szCs w:val="24"/>
        </w:rPr>
        <w:t>Wykonawca zapłaci Powiatowi</w:t>
      </w:r>
      <w:r w:rsidRPr="00087ABB">
        <w:rPr>
          <w:rFonts w:ascii="Times New Roman" w:hAnsi="Times New Roman"/>
          <w:sz w:val="24"/>
          <w:szCs w:val="24"/>
        </w:rPr>
        <w:t xml:space="preserve"> karę umowną w wysokości 0,25% wynagrodzenia umownego brutto za każdy dzień opóźnienia, </w:t>
      </w:r>
    </w:p>
    <w:p w14:paraId="7AB27D79" w14:textId="77777777" w:rsidR="005869F9" w:rsidRDefault="005869F9" w:rsidP="00087ABB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C8475A8" w14:textId="77777777" w:rsidR="005869F9" w:rsidRPr="00111138" w:rsidRDefault="005A51A5" w:rsidP="00087ABB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</w:t>
      </w:r>
      <w:r w:rsidR="005869F9">
        <w:rPr>
          <w:rFonts w:ascii="Times New Roman" w:hAnsi="Times New Roman"/>
          <w:sz w:val="24"/>
          <w:szCs w:val="24"/>
        </w:rPr>
        <w:t xml:space="preserve">zapłaci </w:t>
      </w:r>
      <w:r>
        <w:rPr>
          <w:rFonts w:ascii="Times New Roman" w:hAnsi="Times New Roman"/>
          <w:sz w:val="24"/>
          <w:szCs w:val="24"/>
        </w:rPr>
        <w:t>Powiatowi</w:t>
      </w:r>
      <w:r w:rsidRPr="00801123">
        <w:rPr>
          <w:rFonts w:ascii="Times New Roman" w:hAnsi="Times New Roman"/>
          <w:sz w:val="24"/>
          <w:szCs w:val="24"/>
        </w:rPr>
        <w:t xml:space="preserve"> </w:t>
      </w:r>
      <w:r w:rsidR="005869F9" w:rsidRPr="00111138">
        <w:rPr>
          <w:rFonts w:ascii="Times New Roman" w:hAnsi="Times New Roman"/>
          <w:sz w:val="24"/>
          <w:szCs w:val="24"/>
        </w:rPr>
        <w:t>karę umowną za ods</w:t>
      </w:r>
      <w:r w:rsidR="005869F9">
        <w:rPr>
          <w:rFonts w:ascii="Times New Roman" w:hAnsi="Times New Roman"/>
          <w:sz w:val="24"/>
          <w:szCs w:val="24"/>
        </w:rPr>
        <w:t xml:space="preserve">tąpienie od umowy przez </w:t>
      </w:r>
      <w:r>
        <w:rPr>
          <w:rFonts w:ascii="Times New Roman" w:hAnsi="Times New Roman"/>
          <w:sz w:val="24"/>
          <w:szCs w:val="24"/>
        </w:rPr>
        <w:t>Wykonawcę</w:t>
      </w:r>
      <w:r w:rsidRPr="00111138">
        <w:rPr>
          <w:rFonts w:ascii="Times New Roman" w:hAnsi="Times New Roman"/>
          <w:sz w:val="24"/>
          <w:szCs w:val="24"/>
        </w:rPr>
        <w:t xml:space="preserve"> </w:t>
      </w:r>
      <w:r w:rsidR="005869F9" w:rsidRPr="00111138">
        <w:rPr>
          <w:rFonts w:ascii="Times New Roman" w:hAnsi="Times New Roman"/>
          <w:sz w:val="24"/>
          <w:szCs w:val="24"/>
        </w:rPr>
        <w:t>w wysokości 30% całkowitej war</w:t>
      </w:r>
      <w:r w:rsidR="00025E5C">
        <w:rPr>
          <w:rFonts w:ascii="Times New Roman" w:hAnsi="Times New Roman"/>
          <w:sz w:val="24"/>
          <w:szCs w:val="24"/>
        </w:rPr>
        <w:t>tości umowy, o której mowa w § 6</w:t>
      </w:r>
      <w:r w:rsidR="005869F9" w:rsidRPr="00111138">
        <w:rPr>
          <w:rFonts w:ascii="Times New Roman" w:hAnsi="Times New Roman"/>
          <w:sz w:val="24"/>
          <w:szCs w:val="24"/>
        </w:rPr>
        <w:t xml:space="preserve"> ust. </w:t>
      </w:r>
      <w:r w:rsidR="00C52866">
        <w:rPr>
          <w:rFonts w:ascii="Times New Roman" w:hAnsi="Times New Roman"/>
          <w:sz w:val="24"/>
          <w:szCs w:val="24"/>
        </w:rPr>
        <w:t>2</w:t>
      </w:r>
      <w:r w:rsidR="005869F9">
        <w:rPr>
          <w:rFonts w:ascii="Times New Roman" w:hAnsi="Times New Roman"/>
          <w:sz w:val="24"/>
          <w:szCs w:val="24"/>
        </w:rPr>
        <w:t>.</w:t>
      </w:r>
      <w:r w:rsidR="005869F9" w:rsidRPr="00111138">
        <w:rPr>
          <w:rFonts w:ascii="Times New Roman" w:hAnsi="Times New Roman"/>
          <w:sz w:val="24"/>
          <w:szCs w:val="24"/>
        </w:rPr>
        <w:t xml:space="preserve"> </w:t>
      </w:r>
    </w:p>
    <w:p w14:paraId="70A27AAE" w14:textId="77777777" w:rsidR="005869F9" w:rsidRPr="00801123" w:rsidRDefault="005869F9" w:rsidP="00087ABB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4495E72" w14:textId="77777777" w:rsidR="005869F9" w:rsidRPr="00801123" w:rsidRDefault="005869F9" w:rsidP="00087ABB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01123">
        <w:rPr>
          <w:rFonts w:ascii="Times New Roman" w:hAnsi="Times New Roman"/>
          <w:sz w:val="24"/>
          <w:szCs w:val="24"/>
        </w:rPr>
        <w:t>W sytuacji, gdy kary umowne, przewidziane w umowie, nie pokrywają szkody, Stronom przysługuje prawo żądania odszkodowania na zasadach ogólnych</w:t>
      </w:r>
      <w:r>
        <w:rPr>
          <w:rFonts w:ascii="Times New Roman" w:hAnsi="Times New Roman"/>
          <w:sz w:val="24"/>
          <w:szCs w:val="24"/>
        </w:rPr>
        <w:t>.</w:t>
      </w:r>
    </w:p>
    <w:p w14:paraId="2DB9115C" w14:textId="77777777" w:rsidR="005869F9" w:rsidRPr="00801123" w:rsidRDefault="005869F9" w:rsidP="00087ABB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FDBB703" w14:textId="77777777" w:rsidR="00025E5C" w:rsidRPr="00FE4849" w:rsidRDefault="005A51A5" w:rsidP="00087ABB">
      <w:pPr>
        <w:numPr>
          <w:ilvl w:val="0"/>
          <w:numId w:val="9"/>
        </w:numPr>
        <w:suppressAutoHyphens/>
        <w:spacing w:after="0" w:line="240" w:lineRule="auto"/>
        <w:ind w:left="426" w:hanging="426"/>
        <w:jc w:val="both"/>
        <w:rPr>
          <w:color w:val="000000"/>
        </w:rPr>
      </w:pPr>
      <w:r w:rsidRPr="00FE4849">
        <w:rPr>
          <w:rFonts w:ascii="Times New Roman" w:hAnsi="Times New Roman"/>
          <w:sz w:val="24"/>
          <w:szCs w:val="24"/>
        </w:rPr>
        <w:t xml:space="preserve">Powiatowi </w:t>
      </w:r>
      <w:r w:rsidR="005869F9" w:rsidRPr="00FE4849">
        <w:rPr>
          <w:rFonts w:ascii="Times New Roman" w:hAnsi="Times New Roman"/>
          <w:sz w:val="24"/>
          <w:szCs w:val="24"/>
        </w:rPr>
        <w:t>przysługuje prawo potrącenia kar umownych z kwoty wynagrodzenia umownego przysługującego</w:t>
      </w:r>
      <w:r w:rsidR="00784F1F">
        <w:rPr>
          <w:rFonts w:ascii="Times New Roman" w:hAnsi="Times New Roman"/>
          <w:sz w:val="24"/>
          <w:szCs w:val="24"/>
        </w:rPr>
        <w:t xml:space="preserve"> Wykonawcy</w:t>
      </w:r>
      <w:r w:rsidR="005869F9" w:rsidRPr="00FE4849">
        <w:rPr>
          <w:rFonts w:ascii="Times New Roman" w:hAnsi="Times New Roman"/>
          <w:sz w:val="24"/>
          <w:szCs w:val="24"/>
        </w:rPr>
        <w:t>. Przed d</w:t>
      </w:r>
      <w:r w:rsidR="00784F1F">
        <w:rPr>
          <w:rFonts w:ascii="Times New Roman" w:hAnsi="Times New Roman"/>
          <w:sz w:val="24"/>
          <w:szCs w:val="24"/>
        </w:rPr>
        <w:t>okonaniem potrącenia Powiat zawiadomi pisemnie Wykonawcę</w:t>
      </w:r>
      <w:r w:rsidR="005869F9" w:rsidRPr="00FE4849">
        <w:rPr>
          <w:rFonts w:ascii="Times New Roman" w:hAnsi="Times New Roman"/>
          <w:sz w:val="24"/>
          <w:szCs w:val="24"/>
        </w:rPr>
        <w:t xml:space="preserve"> o wysokości i podstawie naliczonych kar umownych, </w:t>
      </w:r>
      <w:r w:rsidR="005869F9" w:rsidRPr="00FE4849">
        <w:rPr>
          <w:rFonts w:ascii="Times New Roman" w:hAnsi="Times New Roman"/>
          <w:sz w:val="24"/>
          <w:szCs w:val="24"/>
        </w:rPr>
        <w:br/>
        <w:t xml:space="preserve">a następnie wystawi i przekaże </w:t>
      </w:r>
      <w:r w:rsidR="00784F1F">
        <w:rPr>
          <w:rFonts w:ascii="Times New Roman" w:hAnsi="Times New Roman"/>
          <w:sz w:val="24"/>
          <w:szCs w:val="24"/>
        </w:rPr>
        <w:t xml:space="preserve">Wykonawcy </w:t>
      </w:r>
      <w:r w:rsidR="005869F9" w:rsidRPr="00FE4849">
        <w:rPr>
          <w:rFonts w:ascii="Times New Roman" w:hAnsi="Times New Roman"/>
          <w:sz w:val="24"/>
          <w:szCs w:val="24"/>
        </w:rPr>
        <w:t>notę obciążeniową.</w:t>
      </w:r>
    </w:p>
    <w:p w14:paraId="1B08B799" w14:textId="77777777" w:rsidR="00025E5C" w:rsidRPr="00025E5C" w:rsidRDefault="00025E5C" w:rsidP="00087ABB">
      <w:pPr>
        <w:suppressAutoHyphens/>
        <w:spacing w:after="0" w:line="240" w:lineRule="auto"/>
        <w:jc w:val="both"/>
        <w:rPr>
          <w:color w:val="000000"/>
        </w:rPr>
      </w:pPr>
    </w:p>
    <w:p w14:paraId="38782354" w14:textId="77777777" w:rsidR="00AC3ECA" w:rsidRPr="008374DD" w:rsidRDefault="00AC3ECA" w:rsidP="00087ABB">
      <w:pPr>
        <w:pStyle w:val="Domynie"/>
        <w:jc w:val="center"/>
      </w:pPr>
      <w:r w:rsidRPr="008374DD">
        <w:t>§ 8</w:t>
      </w:r>
    </w:p>
    <w:p w14:paraId="73F01093" w14:textId="77777777" w:rsidR="000F6152" w:rsidRPr="008374DD" w:rsidRDefault="000F6152" w:rsidP="00087ABB">
      <w:pPr>
        <w:pStyle w:val="Domynie"/>
        <w:jc w:val="center"/>
      </w:pPr>
    </w:p>
    <w:p w14:paraId="5BB8C70B" w14:textId="77777777" w:rsidR="000F6152" w:rsidRPr="008374DD" w:rsidRDefault="000F6152" w:rsidP="00087ABB">
      <w:pPr>
        <w:pStyle w:val="Domynie"/>
        <w:jc w:val="both"/>
        <w:rPr>
          <w:color w:val="000000" w:themeColor="text1"/>
        </w:rPr>
      </w:pPr>
      <w:r w:rsidRPr="008374DD">
        <w:rPr>
          <w:color w:val="000000" w:themeColor="text1"/>
        </w:rPr>
        <w:t xml:space="preserve">Reklamacje z powodu </w:t>
      </w:r>
      <w:r w:rsidR="00273927" w:rsidRPr="008374DD">
        <w:rPr>
          <w:color w:val="000000" w:themeColor="text1"/>
        </w:rPr>
        <w:t>nienależytego wykonania niniejszej umowy</w:t>
      </w:r>
      <w:r w:rsidR="00740501" w:rsidRPr="008374DD">
        <w:rPr>
          <w:color w:val="000000" w:themeColor="text1"/>
        </w:rPr>
        <w:t xml:space="preserve"> należy składać w Biurze Wykonawcy</w:t>
      </w:r>
      <w:r w:rsidRPr="008374DD">
        <w:rPr>
          <w:color w:val="000000" w:themeColor="text1"/>
        </w:rPr>
        <w:t xml:space="preserve"> pod </w:t>
      </w:r>
      <w:r w:rsidRPr="008374DD">
        <w:t xml:space="preserve">numerem </w:t>
      </w:r>
      <w:r w:rsidR="00EB3BEC" w:rsidRPr="008374DD">
        <w:t>telefony ………………………</w:t>
      </w:r>
      <w:r w:rsidR="00D15BF8" w:rsidRPr="008374DD">
        <w:t xml:space="preserve">, </w:t>
      </w:r>
      <w:r w:rsidRPr="008374DD">
        <w:t xml:space="preserve"> </w:t>
      </w:r>
      <w:r w:rsidRPr="008374DD">
        <w:rPr>
          <w:color w:val="000000" w:themeColor="text1"/>
        </w:rPr>
        <w:t>lub w formie pisemnej.</w:t>
      </w:r>
    </w:p>
    <w:p w14:paraId="5AB8E3B6" w14:textId="77777777" w:rsidR="00D15BF8" w:rsidRPr="008374DD" w:rsidRDefault="00D15BF8" w:rsidP="00087ABB">
      <w:pPr>
        <w:pStyle w:val="Domynie"/>
        <w:jc w:val="center"/>
      </w:pPr>
    </w:p>
    <w:p w14:paraId="02049A7B" w14:textId="7220AB03" w:rsidR="000F6152" w:rsidRDefault="00AC3ECA" w:rsidP="00087ABB">
      <w:pPr>
        <w:pStyle w:val="Domynie"/>
        <w:jc w:val="center"/>
      </w:pPr>
      <w:r>
        <w:t>§ 9</w:t>
      </w:r>
      <w:r w:rsidR="00087ABB">
        <w:br/>
      </w:r>
    </w:p>
    <w:p w14:paraId="05A7209A" w14:textId="77777777" w:rsidR="005869F9" w:rsidRPr="008374DD" w:rsidRDefault="005869F9" w:rsidP="00087ABB">
      <w:pPr>
        <w:pStyle w:val="Domynie"/>
        <w:tabs>
          <w:tab w:val="left" w:pos="454"/>
        </w:tabs>
        <w:jc w:val="both"/>
      </w:pPr>
      <w:r w:rsidRPr="008374DD">
        <w:t>Powiat zastrzega sobie prawo wstrzymania przygotowania, składu, wydruku i dystrybucji informatora w przypadku:</w:t>
      </w:r>
    </w:p>
    <w:p w14:paraId="779A6519" w14:textId="26EA1D9E" w:rsidR="005869F9" w:rsidRDefault="005869F9" w:rsidP="00087ABB">
      <w:pPr>
        <w:pStyle w:val="Domynie"/>
        <w:numPr>
          <w:ilvl w:val="0"/>
          <w:numId w:val="4"/>
        </w:numPr>
        <w:tabs>
          <w:tab w:val="left" w:pos="720"/>
        </w:tabs>
        <w:jc w:val="both"/>
      </w:pPr>
      <w:r w:rsidRPr="008374DD">
        <w:t xml:space="preserve">Wydania informatora z treścią lub z komentarzem redaktora </w:t>
      </w:r>
      <w:r w:rsidR="00DD5854">
        <w:t xml:space="preserve">- </w:t>
      </w:r>
      <w:r w:rsidRPr="008374DD">
        <w:t>wcześniej nieuzgodnionym z Powiatem,</w:t>
      </w:r>
    </w:p>
    <w:p w14:paraId="792566E8" w14:textId="40075AD6" w:rsidR="005869F9" w:rsidRDefault="005869F9" w:rsidP="00DD5854">
      <w:pPr>
        <w:pStyle w:val="Domynie"/>
        <w:numPr>
          <w:ilvl w:val="0"/>
          <w:numId w:val="4"/>
        </w:numPr>
        <w:tabs>
          <w:tab w:val="left" w:pos="720"/>
        </w:tabs>
        <w:jc w:val="both"/>
      </w:pPr>
      <w:r w:rsidRPr="008374DD">
        <w:t xml:space="preserve">Wydania informatora poza ustalonym czasem – </w:t>
      </w:r>
      <w:r w:rsidR="00DD5854">
        <w:t>wcześniej nie</w:t>
      </w:r>
      <w:r w:rsidRPr="008374DD">
        <w:t>uzgodnionym z Powiatem.</w:t>
      </w:r>
    </w:p>
    <w:p w14:paraId="2AE9C67F" w14:textId="77777777" w:rsidR="005869F9" w:rsidRDefault="005869F9" w:rsidP="00087ABB">
      <w:pPr>
        <w:pStyle w:val="Domynie"/>
        <w:jc w:val="center"/>
      </w:pPr>
    </w:p>
    <w:p w14:paraId="6570C57C" w14:textId="77777777" w:rsidR="000F6152" w:rsidRDefault="005869F9" w:rsidP="00087ABB">
      <w:pPr>
        <w:pStyle w:val="Domynie"/>
        <w:jc w:val="center"/>
      </w:pPr>
      <w:r>
        <w:t>§ 10</w:t>
      </w:r>
    </w:p>
    <w:p w14:paraId="32550D99" w14:textId="77777777" w:rsidR="005869F9" w:rsidRPr="008374DD" w:rsidRDefault="005869F9" w:rsidP="00087ABB">
      <w:pPr>
        <w:pStyle w:val="Domynie"/>
        <w:jc w:val="center"/>
      </w:pPr>
    </w:p>
    <w:p w14:paraId="03F78179" w14:textId="7392C7A3" w:rsidR="000F6152" w:rsidRPr="008374DD" w:rsidRDefault="000F6152" w:rsidP="00087ABB">
      <w:pPr>
        <w:pStyle w:val="Domynie"/>
        <w:jc w:val="both"/>
      </w:pPr>
      <w:r w:rsidRPr="008374DD">
        <w:t xml:space="preserve">Umowę niniejszą zawarto na okres od </w:t>
      </w:r>
      <w:r w:rsidR="00087ABB">
        <w:t>lutego</w:t>
      </w:r>
      <w:r w:rsidR="005869F9">
        <w:rPr>
          <w:color w:val="000000"/>
        </w:rPr>
        <w:t xml:space="preserve"> do grudnia 202</w:t>
      </w:r>
      <w:r w:rsidR="00881177">
        <w:rPr>
          <w:color w:val="000000"/>
        </w:rPr>
        <w:t>5</w:t>
      </w:r>
      <w:r w:rsidR="005869F9">
        <w:rPr>
          <w:color w:val="000000"/>
        </w:rPr>
        <w:t xml:space="preserve"> r.</w:t>
      </w:r>
    </w:p>
    <w:p w14:paraId="492EBF18" w14:textId="77777777" w:rsidR="000F6152" w:rsidRPr="008374DD" w:rsidRDefault="000F6152" w:rsidP="00087ABB">
      <w:pPr>
        <w:pStyle w:val="Domynie"/>
        <w:jc w:val="both"/>
      </w:pPr>
    </w:p>
    <w:p w14:paraId="2165E824" w14:textId="77777777" w:rsidR="000F6152" w:rsidRPr="008374DD" w:rsidRDefault="005869F9" w:rsidP="00087ABB">
      <w:pPr>
        <w:pStyle w:val="Domynie"/>
        <w:jc w:val="center"/>
      </w:pPr>
      <w:r>
        <w:t>§ 11</w:t>
      </w:r>
    </w:p>
    <w:p w14:paraId="5D87808C" w14:textId="77777777" w:rsidR="000F6152" w:rsidRPr="008374DD" w:rsidRDefault="000F6152" w:rsidP="00087ABB">
      <w:pPr>
        <w:pStyle w:val="Domynie"/>
        <w:jc w:val="both"/>
      </w:pPr>
    </w:p>
    <w:p w14:paraId="325B6209" w14:textId="77777777" w:rsidR="000F6152" w:rsidRDefault="000F6152" w:rsidP="00087ABB">
      <w:pPr>
        <w:pStyle w:val="Domynie"/>
        <w:numPr>
          <w:ilvl w:val="3"/>
          <w:numId w:val="4"/>
        </w:numPr>
      </w:pPr>
      <w:r w:rsidRPr="008374DD">
        <w:t>Wszelkie zmiany niniejszej umowy mogą nastąpić za zgodą obu stron, wyrażoną w formie pisemnej.</w:t>
      </w:r>
    </w:p>
    <w:p w14:paraId="76CCD1AD" w14:textId="77777777" w:rsidR="000F6152" w:rsidRDefault="000F6152" w:rsidP="00087ABB">
      <w:pPr>
        <w:pStyle w:val="Domynie"/>
        <w:numPr>
          <w:ilvl w:val="3"/>
          <w:numId w:val="4"/>
        </w:numPr>
      </w:pPr>
      <w:r w:rsidRPr="008374DD">
        <w:t>W kwestiach nie uregulowanych w umowie zastosowanie moją przepisy Kodeksu Cywilnego.</w:t>
      </w:r>
    </w:p>
    <w:p w14:paraId="2A94D4F5" w14:textId="77777777" w:rsidR="00025E5C" w:rsidRPr="008374DD" w:rsidRDefault="00025E5C" w:rsidP="00087ABB">
      <w:pPr>
        <w:pStyle w:val="Domynie"/>
        <w:numPr>
          <w:ilvl w:val="3"/>
          <w:numId w:val="4"/>
        </w:numPr>
      </w:pPr>
      <w:r w:rsidRPr="008374DD">
        <w:t>Spory wynikłe na tle stosowania postanowień umowy, jeżeli nie zostaną rozwiązane polubownie, rozstrzygać będzie Sąd Rejonowy w Raciborzu.</w:t>
      </w:r>
    </w:p>
    <w:p w14:paraId="2ABA7F44" w14:textId="77777777" w:rsidR="000F6152" w:rsidRPr="008374DD" w:rsidRDefault="000F6152" w:rsidP="00087ABB">
      <w:pPr>
        <w:pStyle w:val="Domynie"/>
        <w:jc w:val="both"/>
      </w:pPr>
    </w:p>
    <w:p w14:paraId="4FB11963" w14:textId="6A4D8567" w:rsidR="00025E5C" w:rsidRPr="008374DD" w:rsidRDefault="005869F9" w:rsidP="00087ABB">
      <w:pPr>
        <w:pStyle w:val="Domynie"/>
        <w:jc w:val="center"/>
      </w:pPr>
      <w:r>
        <w:t>§ 1</w:t>
      </w:r>
      <w:r w:rsidR="00025E5C">
        <w:t>2</w:t>
      </w:r>
      <w:r w:rsidR="00087ABB">
        <w:br/>
      </w:r>
    </w:p>
    <w:p w14:paraId="5827C1F5" w14:textId="77777777" w:rsidR="000F6152" w:rsidRPr="008374DD" w:rsidRDefault="00025E5C" w:rsidP="00087ABB">
      <w:pPr>
        <w:pStyle w:val="Domynie"/>
        <w:jc w:val="both"/>
      </w:pPr>
      <w:r w:rsidRPr="008374DD">
        <w:t xml:space="preserve">Umowę sporządzono w dwóch jednobrzmiących egzemplarzach, po jednym dla każdej </w:t>
      </w:r>
      <w:r w:rsidRPr="008374DD">
        <w:br/>
        <w:t>ze stron.</w:t>
      </w:r>
    </w:p>
    <w:p w14:paraId="0848A96D" w14:textId="77777777" w:rsidR="00C230B8" w:rsidRPr="008374DD" w:rsidRDefault="00C230B8" w:rsidP="00087ABB">
      <w:pPr>
        <w:pStyle w:val="Domynie"/>
        <w:jc w:val="both"/>
      </w:pPr>
    </w:p>
    <w:p w14:paraId="669870C5" w14:textId="77777777" w:rsidR="000F6152" w:rsidRDefault="000F6152" w:rsidP="00087ABB">
      <w:pPr>
        <w:pStyle w:val="Domynie"/>
        <w:jc w:val="both"/>
      </w:pPr>
    </w:p>
    <w:p w14:paraId="39ACCFF2" w14:textId="77777777" w:rsidR="00087ABB" w:rsidRPr="008374DD" w:rsidRDefault="00087ABB" w:rsidP="00087ABB">
      <w:pPr>
        <w:pStyle w:val="Domynie"/>
        <w:jc w:val="both"/>
      </w:pPr>
    </w:p>
    <w:p w14:paraId="012B1BEC" w14:textId="77777777" w:rsidR="000F6152" w:rsidRPr="00463BA2" w:rsidRDefault="002340BC" w:rsidP="00087ABB">
      <w:pPr>
        <w:pStyle w:val="Nagwek1"/>
        <w:ind w:left="0" w:firstLine="0"/>
        <w:jc w:val="center"/>
        <w:rPr>
          <w:bCs w:val="0"/>
        </w:rPr>
      </w:pPr>
      <w:r w:rsidRPr="008374DD">
        <w:rPr>
          <w:bCs w:val="0"/>
        </w:rPr>
        <w:t>WYKONAWCA</w:t>
      </w:r>
      <w:r w:rsidR="000F6152" w:rsidRPr="008374DD">
        <w:rPr>
          <w:bCs w:val="0"/>
        </w:rPr>
        <w:tab/>
        <w:t xml:space="preserve">         </w:t>
      </w:r>
      <w:r w:rsidR="00F2381E" w:rsidRPr="008374DD">
        <w:rPr>
          <w:bCs w:val="0"/>
        </w:rPr>
        <w:t xml:space="preserve">       </w:t>
      </w:r>
      <w:r w:rsidR="00F2381E" w:rsidRPr="008374DD">
        <w:rPr>
          <w:bCs w:val="0"/>
        </w:rPr>
        <w:tab/>
      </w:r>
      <w:r w:rsidR="00F2381E" w:rsidRPr="008374DD">
        <w:rPr>
          <w:bCs w:val="0"/>
        </w:rPr>
        <w:tab/>
      </w:r>
      <w:r w:rsidR="00F2381E" w:rsidRPr="008374DD">
        <w:rPr>
          <w:bCs w:val="0"/>
        </w:rPr>
        <w:tab/>
        <w:t xml:space="preserve">                 </w:t>
      </w:r>
      <w:r w:rsidR="000F6152" w:rsidRPr="008374DD">
        <w:rPr>
          <w:bCs w:val="0"/>
        </w:rPr>
        <w:t>POWIAT</w:t>
      </w:r>
    </w:p>
    <w:p w14:paraId="6DDAE4DA" w14:textId="77777777" w:rsidR="000F6152" w:rsidRPr="00463BA2" w:rsidRDefault="000F6152" w:rsidP="00087ABB">
      <w:pPr>
        <w:pStyle w:val="Domynie"/>
      </w:pPr>
    </w:p>
    <w:p w14:paraId="018A8147" w14:textId="77777777" w:rsidR="0075196D" w:rsidRPr="00463BA2" w:rsidRDefault="0075196D" w:rsidP="00087AB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8E2608" w14:textId="77777777" w:rsidR="0075196D" w:rsidRPr="00463BA2" w:rsidRDefault="0075196D" w:rsidP="00087AB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D55E550" w14:textId="77777777" w:rsidR="00740501" w:rsidRDefault="00740501" w:rsidP="00087ABB">
      <w:pPr>
        <w:spacing w:after="0" w:line="240" w:lineRule="auto"/>
        <w:rPr>
          <w:rFonts w:ascii="Times New Roman" w:hAnsi="Times New Roman"/>
        </w:rPr>
      </w:pPr>
    </w:p>
    <w:sectPr w:rsidR="00740501">
      <w:headerReference w:type="default" r:id="rId8"/>
      <w:footerReference w:type="default" r:id="rId9"/>
      <w:type w:val="continuous"/>
      <w:pgSz w:w="11906" w:h="16838"/>
      <w:pgMar w:top="1258" w:right="1417" w:bottom="1417" w:left="1417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86924" w14:textId="77777777" w:rsidR="005436D4" w:rsidRDefault="005436D4">
      <w:pPr>
        <w:spacing w:after="0" w:line="240" w:lineRule="auto"/>
      </w:pPr>
      <w:r>
        <w:separator/>
      </w:r>
    </w:p>
  </w:endnote>
  <w:endnote w:type="continuationSeparator" w:id="0">
    <w:p w14:paraId="17FEAE07" w14:textId="77777777" w:rsidR="005436D4" w:rsidRDefault="00543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DAF0B" w14:textId="77777777" w:rsidR="000F6152" w:rsidRDefault="000F6152">
    <w:pPr>
      <w:pStyle w:val="Domynie"/>
      <w:framePr w:w="440" w:h="23" w:wrap="auto" w:vAnchor="text" w:hAnchor="text" w:xAlign="right" w:y="1"/>
      <w:tabs>
        <w:tab w:val="center" w:pos="4536"/>
        <w:tab w:val="right" w:pos="9072"/>
      </w:tabs>
    </w:pPr>
    <w:r>
      <w:fldChar w:fldCharType="begin"/>
    </w:r>
    <w:r>
      <w:instrText xml:space="preserve"> PAGE </w:instrText>
    </w:r>
    <w:r>
      <w:fldChar w:fldCharType="separate"/>
    </w:r>
    <w:r w:rsidR="00C23208">
      <w:rPr>
        <w:noProof/>
      </w:rPr>
      <w:t>2</w:t>
    </w:r>
    <w:r>
      <w:fldChar w:fldCharType="end"/>
    </w:r>
  </w:p>
  <w:p w14:paraId="01A1359B" w14:textId="77777777" w:rsidR="000F6152" w:rsidRDefault="000F6152">
    <w:pPr>
      <w:pStyle w:val="Stopka"/>
      <w:spacing w:line="200" w:lineRule="atLea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61B58" w14:textId="77777777" w:rsidR="005436D4" w:rsidRDefault="005436D4">
      <w:pPr>
        <w:spacing w:after="0" w:line="240" w:lineRule="auto"/>
      </w:pPr>
      <w:r>
        <w:separator/>
      </w:r>
    </w:p>
  </w:footnote>
  <w:footnote w:type="continuationSeparator" w:id="0">
    <w:p w14:paraId="61E23D39" w14:textId="77777777" w:rsidR="005436D4" w:rsidRDefault="005436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5D737" w14:textId="03946F01" w:rsidR="003B1FFD" w:rsidRPr="002426C3" w:rsidRDefault="002426C3" w:rsidP="00984EBD">
    <w:pPr>
      <w:pStyle w:val="Default"/>
      <w:jc w:val="right"/>
    </w:pPr>
    <w:r w:rsidRPr="002426C3">
      <w:t xml:space="preserve">ZAŁĄCZNIK </w:t>
    </w:r>
    <w:r>
      <w:t>NR 2 DO ZAPYTANIA OFERTOWEGO NR</w:t>
    </w:r>
    <w:r w:rsidR="00D70F40" w:rsidRPr="00D70F40">
      <w:t xml:space="preserve"> </w:t>
    </w:r>
    <w:r w:rsidR="003F4D98">
      <w:t>TP.</w:t>
    </w:r>
    <w:r w:rsidR="00D70F40" w:rsidRPr="00D41AA7">
      <w:t>055.1.202</w:t>
    </w:r>
    <w:r w:rsidR="003F4D98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454" w:hanging="454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454" w:hanging="454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ind w:left="454" w:hanging="454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)"/>
      <w:lvlJc w:val="left"/>
      <w:pPr>
        <w:ind w:left="1174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ind w:left="1894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Roman"/>
      <w:lvlText w:val="%3."/>
      <w:lvlJc w:val="right"/>
      <w:pPr>
        <w:ind w:left="2614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ind w:left="3334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."/>
      <w:lvlJc w:val="left"/>
      <w:pPr>
        <w:ind w:left="4054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Roman"/>
      <w:lvlText w:val="%6."/>
      <w:lvlJc w:val="right"/>
      <w:pPr>
        <w:ind w:left="4774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ind w:left="5494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lowerLetter"/>
      <w:lvlText w:val="%8."/>
      <w:lvlJc w:val="left"/>
      <w:pPr>
        <w:ind w:left="6214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lowerRoman"/>
      <w:lvlText w:val="%9."/>
      <w:lvlJc w:val="right"/>
      <w:pPr>
        <w:ind w:left="6934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)"/>
      <w:lvlJc w:val="left"/>
      <w:pPr>
        <w:ind w:left="72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ind w:left="454" w:hanging="454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vanish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decimal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"/>
      <w:lvlJc w:val="left"/>
      <w:pPr>
        <w:ind w:left="1584" w:hanging="1584"/>
      </w:pPr>
      <w:rPr>
        <w:rFonts w:cs="Times New Roman"/>
      </w:rPr>
    </w:lvl>
  </w:abstractNum>
  <w:abstractNum w:abstractNumId="6" w15:restartNumberingAfterBreak="0">
    <w:nsid w:val="114A7840"/>
    <w:multiLevelType w:val="hybridMultilevel"/>
    <w:tmpl w:val="5DD2947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3546169"/>
    <w:multiLevelType w:val="hybridMultilevel"/>
    <w:tmpl w:val="836A185A"/>
    <w:lvl w:ilvl="0" w:tplc="0415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D6CB4C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color w:val="auto"/>
      </w:rPr>
    </w:lvl>
    <w:lvl w:ilvl="2" w:tplc="93968312">
      <w:start w:val="1"/>
      <w:numFmt w:val="decimal"/>
      <w:lvlText w:val="%3)"/>
      <w:lvlJc w:val="left"/>
      <w:pPr>
        <w:ind w:left="644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1D61A6C"/>
    <w:multiLevelType w:val="hybridMultilevel"/>
    <w:tmpl w:val="EBCA55D4"/>
    <w:lvl w:ilvl="0" w:tplc="0EBED5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0F">
      <w:start w:val="1"/>
      <w:numFmt w:val="decimal"/>
      <w:lvlText w:val="%5."/>
      <w:lvlJc w:val="left"/>
      <w:pPr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3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 w15:restartNumberingAfterBreak="0">
    <w:nsid w:val="64FD18D9"/>
    <w:multiLevelType w:val="hybridMultilevel"/>
    <w:tmpl w:val="33FCA44E"/>
    <w:lvl w:ilvl="0" w:tplc="F0A2174E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2994501">
    <w:abstractNumId w:val="0"/>
  </w:num>
  <w:num w:numId="2" w16cid:durableId="907543615">
    <w:abstractNumId w:val="1"/>
  </w:num>
  <w:num w:numId="3" w16cid:durableId="1650936669">
    <w:abstractNumId w:val="2"/>
  </w:num>
  <w:num w:numId="4" w16cid:durableId="1873766114">
    <w:abstractNumId w:val="3"/>
  </w:num>
  <w:num w:numId="5" w16cid:durableId="1493640856">
    <w:abstractNumId w:val="4"/>
  </w:num>
  <w:num w:numId="6" w16cid:durableId="185482386">
    <w:abstractNumId w:val="5"/>
  </w:num>
  <w:num w:numId="7" w16cid:durableId="2135519238">
    <w:abstractNumId w:val="6"/>
  </w:num>
  <w:num w:numId="8" w16cid:durableId="915167794">
    <w:abstractNumId w:val="7"/>
  </w:num>
  <w:num w:numId="9" w16cid:durableId="2558706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716186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381E"/>
    <w:rsid w:val="000005C3"/>
    <w:rsid w:val="00004A13"/>
    <w:rsid w:val="00025E5C"/>
    <w:rsid w:val="000376F6"/>
    <w:rsid w:val="000573B9"/>
    <w:rsid w:val="00072D56"/>
    <w:rsid w:val="00087ABB"/>
    <w:rsid w:val="00095587"/>
    <w:rsid w:val="000A5AAD"/>
    <w:rsid w:val="000B2465"/>
    <w:rsid w:val="000C244D"/>
    <w:rsid w:val="000F6152"/>
    <w:rsid w:val="00101B7E"/>
    <w:rsid w:val="001109EF"/>
    <w:rsid w:val="00123AD8"/>
    <w:rsid w:val="00187EDE"/>
    <w:rsid w:val="001C3291"/>
    <w:rsid w:val="00211EE9"/>
    <w:rsid w:val="002221A3"/>
    <w:rsid w:val="00222EDD"/>
    <w:rsid w:val="002340BC"/>
    <w:rsid w:val="002426C3"/>
    <w:rsid w:val="0025607D"/>
    <w:rsid w:val="002570F3"/>
    <w:rsid w:val="00260AF6"/>
    <w:rsid w:val="00273927"/>
    <w:rsid w:val="002B24CE"/>
    <w:rsid w:val="002B680E"/>
    <w:rsid w:val="002D0832"/>
    <w:rsid w:val="002D18C5"/>
    <w:rsid w:val="002D42AD"/>
    <w:rsid w:val="002E192E"/>
    <w:rsid w:val="003635CC"/>
    <w:rsid w:val="00367274"/>
    <w:rsid w:val="00370213"/>
    <w:rsid w:val="00371A28"/>
    <w:rsid w:val="00391B8E"/>
    <w:rsid w:val="00395223"/>
    <w:rsid w:val="003963AD"/>
    <w:rsid w:val="003B1FFD"/>
    <w:rsid w:val="003B58E1"/>
    <w:rsid w:val="003D3029"/>
    <w:rsid w:val="003F4D98"/>
    <w:rsid w:val="00403406"/>
    <w:rsid w:val="00411215"/>
    <w:rsid w:val="00421025"/>
    <w:rsid w:val="00437023"/>
    <w:rsid w:val="00437EF2"/>
    <w:rsid w:val="00444C84"/>
    <w:rsid w:val="00462B5B"/>
    <w:rsid w:val="00463BA2"/>
    <w:rsid w:val="00465174"/>
    <w:rsid w:val="00481559"/>
    <w:rsid w:val="00495C42"/>
    <w:rsid w:val="0051599C"/>
    <w:rsid w:val="005436D4"/>
    <w:rsid w:val="00572BD9"/>
    <w:rsid w:val="005869F9"/>
    <w:rsid w:val="005A21D9"/>
    <w:rsid w:val="005A383E"/>
    <w:rsid w:val="005A51A5"/>
    <w:rsid w:val="005B7DBA"/>
    <w:rsid w:val="005C4556"/>
    <w:rsid w:val="005C475C"/>
    <w:rsid w:val="005D47C1"/>
    <w:rsid w:val="005F5D0D"/>
    <w:rsid w:val="00611B9C"/>
    <w:rsid w:val="00623A4C"/>
    <w:rsid w:val="006357CA"/>
    <w:rsid w:val="00646C6E"/>
    <w:rsid w:val="00657061"/>
    <w:rsid w:val="00680D15"/>
    <w:rsid w:val="006907E6"/>
    <w:rsid w:val="00696D12"/>
    <w:rsid w:val="006A7C83"/>
    <w:rsid w:val="006B14E8"/>
    <w:rsid w:val="006B3E4A"/>
    <w:rsid w:val="006D1188"/>
    <w:rsid w:val="00732516"/>
    <w:rsid w:val="00732C6E"/>
    <w:rsid w:val="00740501"/>
    <w:rsid w:val="0075196D"/>
    <w:rsid w:val="00766E39"/>
    <w:rsid w:val="00784F1F"/>
    <w:rsid w:val="007C780C"/>
    <w:rsid w:val="007F1D73"/>
    <w:rsid w:val="008058AD"/>
    <w:rsid w:val="008220A6"/>
    <w:rsid w:val="008374DD"/>
    <w:rsid w:val="008413A0"/>
    <w:rsid w:val="00877F25"/>
    <w:rsid w:val="00881177"/>
    <w:rsid w:val="00892838"/>
    <w:rsid w:val="00895AA5"/>
    <w:rsid w:val="008D50E6"/>
    <w:rsid w:val="009261E2"/>
    <w:rsid w:val="00944369"/>
    <w:rsid w:val="00984EBD"/>
    <w:rsid w:val="00996B44"/>
    <w:rsid w:val="00A22A1D"/>
    <w:rsid w:val="00A42D1E"/>
    <w:rsid w:val="00A714A9"/>
    <w:rsid w:val="00A827C2"/>
    <w:rsid w:val="00A95D1B"/>
    <w:rsid w:val="00AC3ECA"/>
    <w:rsid w:val="00AF15CB"/>
    <w:rsid w:val="00B01AAD"/>
    <w:rsid w:val="00B204BA"/>
    <w:rsid w:val="00B23045"/>
    <w:rsid w:val="00B30BF8"/>
    <w:rsid w:val="00B311EA"/>
    <w:rsid w:val="00B90852"/>
    <w:rsid w:val="00BA4239"/>
    <w:rsid w:val="00BB0796"/>
    <w:rsid w:val="00BB65BB"/>
    <w:rsid w:val="00BE3069"/>
    <w:rsid w:val="00BE5392"/>
    <w:rsid w:val="00BE5BC2"/>
    <w:rsid w:val="00BE6EE7"/>
    <w:rsid w:val="00C00A4E"/>
    <w:rsid w:val="00C214CA"/>
    <w:rsid w:val="00C22738"/>
    <w:rsid w:val="00C230B8"/>
    <w:rsid w:val="00C23208"/>
    <w:rsid w:val="00C247BE"/>
    <w:rsid w:val="00C25A73"/>
    <w:rsid w:val="00C52866"/>
    <w:rsid w:val="00C6755D"/>
    <w:rsid w:val="00C87DF2"/>
    <w:rsid w:val="00CA6546"/>
    <w:rsid w:val="00CC58DC"/>
    <w:rsid w:val="00CF3CA7"/>
    <w:rsid w:val="00D14F79"/>
    <w:rsid w:val="00D15BF8"/>
    <w:rsid w:val="00D21131"/>
    <w:rsid w:val="00D70F40"/>
    <w:rsid w:val="00DB68E1"/>
    <w:rsid w:val="00DD10AC"/>
    <w:rsid w:val="00DD5854"/>
    <w:rsid w:val="00E64AE2"/>
    <w:rsid w:val="00EA472E"/>
    <w:rsid w:val="00EB3BEC"/>
    <w:rsid w:val="00EB6133"/>
    <w:rsid w:val="00ED36B6"/>
    <w:rsid w:val="00EE7749"/>
    <w:rsid w:val="00F01701"/>
    <w:rsid w:val="00F2381E"/>
    <w:rsid w:val="00FA1A66"/>
    <w:rsid w:val="00FA73E3"/>
    <w:rsid w:val="00FE0F6B"/>
    <w:rsid w:val="00FE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F4875E"/>
  <w14:defaultImageDpi w14:val="0"/>
  <w15:docId w15:val="{58DA758B-6062-4C00-93B1-5B85BC42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paragraph" w:styleId="Nagwek1">
    <w:name w:val="heading 1"/>
    <w:basedOn w:val="Domynie"/>
    <w:next w:val="Domynie"/>
    <w:link w:val="Nagwek1Znak"/>
    <w:uiPriority w:val="99"/>
    <w:qFormat/>
    <w:pPr>
      <w:keepNext/>
      <w:ind w:left="708" w:firstLine="708"/>
      <w:jc w:val="both"/>
      <w:outlineLvl w:val="0"/>
    </w:pPr>
    <w:rPr>
      <w:b/>
      <w:bCs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="Cambria" w:hAnsi="Cambria" w:cs="Times New Roman"/>
      <w:b/>
      <w:kern w:val="32"/>
      <w:sz w:val="32"/>
    </w:rPr>
  </w:style>
  <w:style w:type="paragraph" w:customStyle="1" w:styleId="Domynie">
    <w:name w:val="Domy徑nie"/>
    <w:pPr>
      <w:widowControl w:val="0"/>
      <w:autoSpaceDN w:val="0"/>
      <w:adjustRightInd w:val="0"/>
    </w:pPr>
    <w:rPr>
      <w:rFonts w:ascii="Times New Roman" w:hAnsi="Times New Roman" w:cs="Times New Roman"/>
      <w:sz w:val="24"/>
      <w:szCs w:val="24"/>
      <w:lang w:bidi="hi-IN"/>
    </w:rPr>
  </w:style>
  <w:style w:type="character" w:customStyle="1" w:styleId="RTFNum21">
    <w:name w:val="RTF_Num 2 1"/>
    <w:uiPriority w:val="99"/>
    <w:rPr>
      <w:rFonts w:eastAsia="Times New Roman"/>
    </w:rPr>
  </w:style>
  <w:style w:type="character" w:customStyle="1" w:styleId="RTFNum22">
    <w:name w:val="RTF_Num 2 2"/>
    <w:uiPriority w:val="99"/>
    <w:rPr>
      <w:rFonts w:eastAsia="Times New Roman"/>
    </w:rPr>
  </w:style>
  <w:style w:type="character" w:customStyle="1" w:styleId="RTFNum23">
    <w:name w:val="RTF_Num 2 3"/>
    <w:uiPriority w:val="99"/>
    <w:rPr>
      <w:rFonts w:eastAsia="Times New Roman"/>
    </w:rPr>
  </w:style>
  <w:style w:type="character" w:customStyle="1" w:styleId="RTFNum24">
    <w:name w:val="RTF_Num 2 4"/>
    <w:uiPriority w:val="99"/>
    <w:rPr>
      <w:rFonts w:eastAsia="Times New Roman"/>
    </w:rPr>
  </w:style>
  <w:style w:type="character" w:customStyle="1" w:styleId="RTFNum25">
    <w:name w:val="RTF_Num 2 5"/>
    <w:uiPriority w:val="99"/>
    <w:rPr>
      <w:rFonts w:eastAsia="Times New Roman"/>
    </w:rPr>
  </w:style>
  <w:style w:type="character" w:customStyle="1" w:styleId="RTFNum26">
    <w:name w:val="RTF_Num 2 6"/>
    <w:uiPriority w:val="99"/>
    <w:rPr>
      <w:rFonts w:eastAsia="Times New Roman"/>
    </w:rPr>
  </w:style>
  <w:style w:type="character" w:customStyle="1" w:styleId="RTFNum27">
    <w:name w:val="RTF_Num 2 7"/>
    <w:uiPriority w:val="99"/>
    <w:rPr>
      <w:rFonts w:eastAsia="Times New Roman"/>
    </w:rPr>
  </w:style>
  <w:style w:type="character" w:customStyle="1" w:styleId="RTFNum28">
    <w:name w:val="RTF_Num 2 8"/>
    <w:uiPriority w:val="99"/>
    <w:rPr>
      <w:rFonts w:eastAsia="Times New Roman"/>
    </w:rPr>
  </w:style>
  <w:style w:type="character" w:customStyle="1" w:styleId="RTFNum29">
    <w:name w:val="RTF_Num 2 9"/>
    <w:uiPriority w:val="99"/>
    <w:rPr>
      <w:rFonts w:eastAsia="Times New Roman"/>
    </w:rPr>
  </w:style>
  <w:style w:type="character" w:customStyle="1" w:styleId="RTFNum31">
    <w:name w:val="RTF_Num 3 1"/>
    <w:uiPriority w:val="99"/>
    <w:rPr>
      <w:rFonts w:eastAsia="Times New Roman"/>
    </w:rPr>
  </w:style>
  <w:style w:type="character" w:customStyle="1" w:styleId="RTFNum32">
    <w:name w:val="RTF_Num 3 2"/>
    <w:uiPriority w:val="99"/>
    <w:rPr>
      <w:rFonts w:eastAsia="Times New Roman"/>
    </w:rPr>
  </w:style>
  <w:style w:type="character" w:customStyle="1" w:styleId="RTFNum33">
    <w:name w:val="RTF_Num 3 3"/>
    <w:uiPriority w:val="99"/>
    <w:rPr>
      <w:rFonts w:eastAsia="Times New Roman"/>
    </w:rPr>
  </w:style>
  <w:style w:type="character" w:customStyle="1" w:styleId="RTFNum34">
    <w:name w:val="RTF_Num 3 4"/>
    <w:uiPriority w:val="99"/>
    <w:rPr>
      <w:rFonts w:eastAsia="Times New Roman"/>
    </w:rPr>
  </w:style>
  <w:style w:type="character" w:customStyle="1" w:styleId="RTFNum35">
    <w:name w:val="RTF_Num 3 5"/>
    <w:uiPriority w:val="99"/>
    <w:rPr>
      <w:rFonts w:eastAsia="Times New Roman"/>
    </w:rPr>
  </w:style>
  <w:style w:type="character" w:customStyle="1" w:styleId="RTFNum36">
    <w:name w:val="RTF_Num 3 6"/>
    <w:uiPriority w:val="99"/>
    <w:rPr>
      <w:rFonts w:eastAsia="Times New Roman"/>
    </w:rPr>
  </w:style>
  <w:style w:type="character" w:customStyle="1" w:styleId="RTFNum37">
    <w:name w:val="RTF_Num 3 7"/>
    <w:uiPriority w:val="99"/>
    <w:rPr>
      <w:rFonts w:eastAsia="Times New Roman"/>
    </w:rPr>
  </w:style>
  <w:style w:type="character" w:customStyle="1" w:styleId="RTFNum38">
    <w:name w:val="RTF_Num 3 8"/>
    <w:uiPriority w:val="99"/>
    <w:rPr>
      <w:rFonts w:eastAsia="Times New Roman"/>
    </w:rPr>
  </w:style>
  <w:style w:type="character" w:customStyle="1" w:styleId="RTFNum39">
    <w:name w:val="RTF_Num 3 9"/>
    <w:uiPriority w:val="99"/>
    <w:rPr>
      <w:rFonts w:eastAsia="Times New Roman"/>
    </w:rPr>
  </w:style>
  <w:style w:type="character" w:customStyle="1" w:styleId="RTFNum41">
    <w:name w:val="RTF_Num 4 1"/>
    <w:uiPriority w:val="99"/>
    <w:rPr>
      <w:rFonts w:eastAsia="Times New Roman"/>
    </w:rPr>
  </w:style>
  <w:style w:type="character" w:customStyle="1" w:styleId="RTFNum42">
    <w:name w:val="RTF_Num 4 2"/>
    <w:uiPriority w:val="99"/>
    <w:rPr>
      <w:rFonts w:eastAsia="Times New Roman"/>
    </w:rPr>
  </w:style>
  <w:style w:type="character" w:customStyle="1" w:styleId="RTFNum43">
    <w:name w:val="RTF_Num 4 3"/>
    <w:uiPriority w:val="99"/>
    <w:rPr>
      <w:rFonts w:eastAsia="Times New Roman"/>
    </w:rPr>
  </w:style>
  <w:style w:type="character" w:customStyle="1" w:styleId="RTFNum44">
    <w:name w:val="RTF_Num 4 4"/>
    <w:uiPriority w:val="99"/>
    <w:rPr>
      <w:rFonts w:eastAsia="Times New Roman"/>
    </w:rPr>
  </w:style>
  <w:style w:type="character" w:customStyle="1" w:styleId="RTFNum45">
    <w:name w:val="RTF_Num 4 5"/>
    <w:uiPriority w:val="99"/>
    <w:rPr>
      <w:rFonts w:eastAsia="Times New Roman"/>
    </w:rPr>
  </w:style>
  <w:style w:type="character" w:customStyle="1" w:styleId="RTFNum46">
    <w:name w:val="RTF_Num 4 6"/>
    <w:uiPriority w:val="99"/>
    <w:rPr>
      <w:rFonts w:eastAsia="Times New Roman"/>
    </w:rPr>
  </w:style>
  <w:style w:type="character" w:customStyle="1" w:styleId="RTFNum47">
    <w:name w:val="RTF_Num 4 7"/>
    <w:uiPriority w:val="99"/>
    <w:rPr>
      <w:rFonts w:eastAsia="Times New Roman"/>
    </w:rPr>
  </w:style>
  <w:style w:type="character" w:customStyle="1" w:styleId="RTFNum48">
    <w:name w:val="RTF_Num 4 8"/>
    <w:uiPriority w:val="99"/>
    <w:rPr>
      <w:rFonts w:eastAsia="Times New Roman"/>
    </w:rPr>
  </w:style>
  <w:style w:type="character" w:customStyle="1" w:styleId="RTFNum49">
    <w:name w:val="RTF_Num 4 9"/>
    <w:uiPriority w:val="99"/>
    <w:rPr>
      <w:rFonts w:eastAsia="Times New Roman"/>
    </w:rPr>
  </w:style>
  <w:style w:type="character" w:customStyle="1" w:styleId="RTFNum51">
    <w:name w:val="RTF_Num 5 1"/>
    <w:uiPriority w:val="99"/>
    <w:rPr>
      <w:rFonts w:eastAsia="Times New Roman"/>
    </w:rPr>
  </w:style>
  <w:style w:type="character" w:customStyle="1" w:styleId="RTFNum52">
    <w:name w:val="RTF_Num 5 2"/>
    <w:uiPriority w:val="99"/>
    <w:rPr>
      <w:rFonts w:eastAsia="Times New Roman"/>
    </w:rPr>
  </w:style>
  <w:style w:type="character" w:customStyle="1" w:styleId="RTFNum53">
    <w:name w:val="RTF_Num 5 3"/>
    <w:uiPriority w:val="99"/>
    <w:rPr>
      <w:rFonts w:eastAsia="Times New Roman"/>
    </w:rPr>
  </w:style>
  <w:style w:type="character" w:customStyle="1" w:styleId="RTFNum54">
    <w:name w:val="RTF_Num 5 4"/>
    <w:uiPriority w:val="99"/>
    <w:rPr>
      <w:rFonts w:eastAsia="Times New Roman"/>
    </w:rPr>
  </w:style>
  <w:style w:type="character" w:customStyle="1" w:styleId="RTFNum55">
    <w:name w:val="RTF_Num 5 5"/>
    <w:uiPriority w:val="99"/>
    <w:rPr>
      <w:rFonts w:eastAsia="Times New Roman"/>
    </w:rPr>
  </w:style>
  <w:style w:type="character" w:customStyle="1" w:styleId="RTFNum56">
    <w:name w:val="RTF_Num 5 6"/>
    <w:uiPriority w:val="99"/>
    <w:rPr>
      <w:rFonts w:eastAsia="Times New Roman"/>
    </w:rPr>
  </w:style>
  <w:style w:type="character" w:customStyle="1" w:styleId="RTFNum57">
    <w:name w:val="RTF_Num 5 7"/>
    <w:uiPriority w:val="99"/>
    <w:rPr>
      <w:rFonts w:eastAsia="Times New Roman"/>
    </w:rPr>
  </w:style>
  <w:style w:type="character" w:customStyle="1" w:styleId="RTFNum58">
    <w:name w:val="RTF_Num 5 8"/>
    <w:uiPriority w:val="99"/>
    <w:rPr>
      <w:rFonts w:eastAsia="Times New Roman"/>
    </w:rPr>
  </w:style>
  <w:style w:type="character" w:customStyle="1" w:styleId="RTFNum59">
    <w:name w:val="RTF_Num 5 9"/>
    <w:uiPriority w:val="99"/>
    <w:rPr>
      <w:rFonts w:eastAsia="Times New Roman"/>
    </w:rPr>
  </w:style>
  <w:style w:type="character" w:customStyle="1" w:styleId="RTFNum61">
    <w:name w:val="RTF_Num 6 1"/>
    <w:uiPriority w:val="99"/>
    <w:rPr>
      <w:rFonts w:eastAsia="Times New Roman"/>
    </w:rPr>
  </w:style>
  <w:style w:type="character" w:customStyle="1" w:styleId="RTFNum62">
    <w:name w:val="RTF_Num 6 2"/>
    <w:uiPriority w:val="99"/>
    <w:rPr>
      <w:rFonts w:eastAsia="Times New Roman"/>
    </w:rPr>
  </w:style>
  <w:style w:type="character" w:customStyle="1" w:styleId="RTFNum63">
    <w:name w:val="RTF_Num 6 3"/>
    <w:uiPriority w:val="99"/>
    <w:rPr>
      <w:rFonts w:eastAsia="Times New Roman"/>
    </w:rPr>
  </w:style>
  <w:style w:type="character" w:customStyle="1" w:styleId="RTFNum64">
    <w:name w:val="RTF_Num 6 4"/>
    <w:uiPriority w:val="99"/>
    <w:rPr>
      <w:rFonts w:eastAsia="Times New Roman"/>
    </w:rPr>
  </w:style>
  <w:style w:type="character" w:customStyle="1" w:styleId="RTFNum65">
    <w:name w:val="RTF_Num 6 5"/>
    <w:uiPriority w:val="99"/>
    <w:rPr>
      <w:rFonts w:eastAsia="Times New Roman"/>
    </w:rPr>
  </w:style>
  <w:style w:type="character" w:customStyle="1" w:styleId="RTFNum66">
    <w:name w:val="RTF_Num 6 6"/>
    <w:uiPriority w:val="99"/>
    <w:rPr>
      <w:rFonts w:eastAsia="Times New Roman"/>
    </w:rPr>
  </w:style>
  <w:style w:type="character" w:customStyle="1" w:styleId="RTFNum67">
    <w:name w:val="RTF_Num 6 7"/>
    <w:uiPriority w:val="99"/>
    <w:rPr>
      <w:rFonts w:eastAsia="Times New Roman"/>
    </w:rPr>
  </w:style>
  <w:style w:type="character" w:customStyle="1" w:styleId="RTFNum68">
    <w:name w:val="RTF_Num 6 8"/>
    <w:uiPriority w:val="99"/>
    <w:rPr>
      <w:rFonts w:eastAsia="Times New Roman"/>
    </w:rPr>
  </w:style>
  <w:style w:type="character" w:customStyle="1" w:styleId="RTFNum69">
    <w:name w:val="RTF_Num 6 9"/>
    <w:uiPriority w:val="99"/>
    <w:rPr>
      <w:rFonts w:eastAsia="Times New Roman"/>
    </w:rPr>
  </w:style>
  <w:style w:type="character" w:customStyle="1" w:styleId="RTFNum71">
    <w:name w:val="RTF_Num 7 1"/>
    <w:uiPriority w:val="99"/>
    <w:rPr>
      <w:rFonts w:eastAsia="Times New Roman"/>
    </w:rPr>
  </w:style>
  <w:style w:type="character" w:customStyle="1" w:styleId="RTFNum72">
    <w:name w:val="RTF_Num 7 2"/>
    <w:uiPriority w:val="99"/>
    <w:rPr>
      <w:rFonts w:eastAsia="Times New Roman"/>
    </w:rPr>
  </w:style>
  <w:style w:type="character" w:customStyle="1" w:styleId="RTFNum73">
    <w:name w:val="RTF_Num 7 3"/>
    <w:uiPriority w:val="99"/>
    <w:rPr>
      <w:rFonts w:eastAsia="Times New Roman"/>
    </w:rPr>
  </w:style>
  <w:style w:type="character" w:customStyle="1" w:styleId="RTFNum74">
    <w:name w:val="RTF_Num 7 4"/>
    <w:uiPriority w:val="99"/>
    <w:rPr>
      <w:rFonts w:eastAsia="Times New Roman"/>
    </w:rPr>
  </w:style>
  <w:style w:type="character" w:customStyle="1" w:styleId="RTFNum75">
    <w:name w:val="RTF_Num 7 5"/>
    <w:uiPriority w:val="99"/>
    <w:rPr>
      <w:rFonts w:eastAsia="Times New Roman"/>
    </w:rPr>
  </w:style>
  <w:style w:type="character" w:customStyle="1" w:styleId="RTFNum76">
    <w:name w:val="RTF_Num 7 6"/>
    <w:uiPriority w:val="99"/>
    <w:rPr>
      <w:rFonts w:eastAsia="Times New Roman"/>
    </w:rPr>
  </w:style>
  <w:style w:type="character" w:customStyle="1" w:styleId="RTFNum77">
    <w:name w:val="RTF_Num 7 7"/>
    <w:uiPriority w:val="99"/>
    <w:rPr>
      <w:rFonts w:eastAsia="Times New Roman"/>
    </w:rPr>
  </w:style>
  <w:style w:type="character" w:customStyle="1" w:styleId="RTFNum78">
    <w:name w:val="RTF_Num 7 8"/>
    <w:uiPriority w:val="99"/>
    <w:rPr>
      <w:rFonts w:eastAsia="Times New Roman"/>
    </w:rPr>
  </w:style>
  <w:style w:type="character" w:customStyle="1" w:styleId="RTFNum79">
    <w:name w:val="RTF_Num 7 9"/>
    <w:uiPriority w:val="99"/>
    <w:rPr>
      <w:rFonts w:eastAsia="Times New Roman"/>
    </w:rPr>
  </w:style>
  <w:style w:type="character" w:customStyle="1" w:styleId="RTFNum81">
    <w:name w:val="RTF_Num 8 1"/>
    <w:uiPriority w:val="99"/>
    <w:rPr>
      <w:rFonts w:eastAsia="Times New Roman"/>
    </w:rPr>
  </w:style>
  <w:style w:type="character" w:customStyle="1" w:styleId="RTFNum82">
    <w:name w:val="RTF_Num 8 2"/>
    <w:uiPriority w:val="99"/>
    <w:rPr>
      <w:rFonts w:eastAsia="Times New Roman"/>
    </w:rPr>
  </w:style>
  <w:style w:type="character" w:customStyle="1" w:styleId="RTFNum83">
    <w:name w:val="RTF_Num 8 3"/>
    <w:uiPriority w:val="99"/>
    <w:rPr>
      <w:rFonts w:eastAsia="Times New Roman"/>
    </w:rPr>
  </w:style>
  <w:style w:type="character" w:customStyle="1" w:styleId="RTFNum84">
    <w:name w:val="RTF_Num 8 4"/>
    <w:uiPriority w:val="99"/>
    <w:rPr>
      <w:rFonts w:eastAsia="Times New Roman"/>
    </w:rPr>
  </w:style>
  <w:style w:type="character" w:customStyle="1" w:styleId="RTFNum85">
    <w:name w:val="RTF_Num 8 5"/>
    <w:uiPriority w:val="99"/>
    <w:rPr>
      <w:rFonts w:eastAsia="Times New Roman"/>
    </w:rPr>
  </w:style>
  <w:style w:type="character" w:customStyle="1" w:styleId="RTFNum86">
    <w:name w:val="RTF_Num 8 6"/>
    <w:uiPriority w:val="99"/>
    <w:rPr>
      <w:rFonts w:eastAsia="Times New Roman"/>
    </w:rPr>
  </w:style>
  <w:style w:type="character" w:customStyle="1" w:styleId="RTFNum87">
    <w:name w:val="RTF_Num 8 7"/>
    <w:uiPriority w:val="99"/>
    <w:rPr>
      <w:rFonts w:eastAsia="Times New Roman"/>
    </w:rPr>
  </w:style>
  <w:style w:type="character" w:customStyle="1" w:styleId="RTFNum88">
    <w:name w:val="RTF_Num 8 8"/>
    <w:uiPriority w:val="99"/>
    <w:rPr>
      <w:rFonts w:eastAsia="Times New Roman"/>
    </w:rPr>
  </w:style>
  <w:style w:type="character" w:customStyle="1" w:styleId="RTFNum89">
    <w:name w:val="RTF_Num 8 9"/>
    <w:uiPriority w:val="99"/>
    <w:rPr>
      <w:rFonts w:eastAsia="Times New Roman"/>
    </w:rPr>
  </w:style>
  <w:style w:type="character" w:customStyle="1" w:styleId="RTFNum91">
    <w:name w:val="RTF_Num 9 1"/>
    <w:uiPriority w:val="99"/>
    <w:rPr>
      <w:rFonts w:eastAsia="Times New Roman"/>
    </w:rPr>
  </w:style>
  <w:style w:type="character" w:customStyle="1" w:styleId="RTFNum92">
    <w:name w:val="RTF_Num 9 2"/>
    <w:uiPriority w:val="99"/>
    <w:rPr>
      <w:rFonts w:eastAsia="Times New Roman"/>
    </w:rPr>
  </w:style>
  <w:style w:type="character" w:customStyle="1" w:styleId="RTFNum93">
    <w:name w:val="RTF_Num 9 3"/>
    <w:uiPriority w:val="99"/>
    <w:rPr>
      <w:rFonts w:eastAsia="Times New Roman"/>
    </w:rPr>
  </w:style>
  <w:style w:type="character" w:customStyle="1" w:styleId="RTFNum94">
    <w:name w:val="RTF_Num 9 4"/>
    <w:uiPriority w:val="99"/>
    <w:rPr>
      <w:rFonts w:eastAsia="Times New Roman"/>
    </w:rPr>
  </w:style>
  <w:style w:type="character" w:customStyle="1" w:styleId="RTFNum95">
    <w:name w:val="RTF_Num 9 5"/>
    <w:uiPriority w:val="99"/>
    <w:rPr>
      <w:rFonts w:eastAsia="Times New Roman"/>
    </w:rPr>
  </w:style>
  <w:style w:type="character" w:customStyle="1" w:styleId="RTFNum96">
    <w:name w:val="RTF_Num 9 6"/>
    <w:uiPriority w:val="99"/>
    <w:rPr>
      <w:rFonts w:eastAsia="Times New Roman"/>
    </w:rPr>
  </w:style>
  <w:style w:type="character" w:customStyle="1" w:styleId="RTFNum97">
    <w:name w:val="RTF_Num 9 7"/>
    <w:uiPriority w:val="99"/>
    <w:rPr>
      <w:rFonts w:eastAsia="Times New Roman"/>
    </w:rPr>
  </w:style>
  <w:style w:type="character" w:customStyle="1" w:styleId="RTFNum98">
    <w:name w:val="RTF_Num 9 8"/>
    <w:uiPriority w:val="99"/>
    <w:rPr>
      <w:rFonts w:eastAsia="Times New Roman"/>
    </w:rPr>
  </w:style>
  <w:style w:type="character" w:customStyle="1" w:styleId="RTFNum99">
    <w:name w:val="RTF_Num 9 9"/>
    <w:uiPriority w:val="99"/>
    <w:rPr>
      <w:rFonts w:eastAsia="Times New Roman"/>
    </w:rPr>
  </w:style>
  <w:style w:type="character" w:customStyle="1" w:styleId="RTFNum101">
    <w:name w:val="RTF_Num 10 1"/>
    <w:uiPriority w:val="99"/>
    <w:rPr>
      <w:rFonts w:eastAsia="Times New Roman"/>
    </w:rPr>
  </w:style>
  <w:style w:type="character" w:customStyle="1" w:styleId="RTFNum102">
    <w:name w:val="RTF_Num 10 2"/>
    <w:uiPriority w:val="99"/>
    <w:rPr>
      <w:rFonts w:eastAsia="Times New Roman"/>
    </w:rPr>
  </w:style>
  <w:style w:type="character" w:customStyle="1" w:styleId="RTFNum103">
    <w:name w:val="RTF_Num 10 3"/>
    <w:uiPriority w:val="99"/>
    <w:rPr>
      <w:rFonts w:eastAsia="Times New Roman"/>
    </w:rPr>
  </w:style>
  <w:style w:type="character" w:customStyle="1" w:styleId="RTFNum104">
    <w:name w:val="RTF_Num 10 4"/>
    <w:uiPriority w:val="99"/>
    <w:rPr>
      <w:rFonts w:eastAsia="Times New Roman"/>
    </w:rPr>
  </w:style>
  <w:style w:type="character" w:customStyle="1" w:styleId="RTFNum105">
    <w:name w:val="RTF_Num 10 5"/>
    <w:uiPriority w:val="99"/>
    <w:rPr>
      <w:rFonts w:eastAsia="Times New Roman"/>
    </w:rPr>
  </w:style>
  <w:style w:type="character" w:customStyle="1" w:styleId="RTFNum106">
    <w:name w:val="RTF_Num 10 6"/>
    <w:uiPriority w:val="99"/>
    <w:rPr>
      <w:rFonts w:eastAsia="Times New Roman"/>
    </w:rPr>
  </w:style>
  <w:style w:type="character" w:customStyle="1" w:styleId="RTFNum107">
    <w:name w:val="RTF_Num 10 7"/>
    <w:uiPriority w:val="99"/>
    <w:rPr>
      <w:rFonts w:eastAsia="Times New Roman"/>
    </w:rPr>
  </w:style>
  <w:style w:type="character" w:customStyle="1" w:styleId="RTFNum108">
    <w:name w:val="RTF_Num 10 8"/>
    <w:uiPriority w:val="99"/>
    <w:rPr>
      <w:rFonts w:eastAsia="Times New Roman"/>
    </w:rPr>
  </w:style>
  <w:style w:type="character" w:customStyle="1" w:styleId="RTFNum109">
    <w:name w:val="RTF_Num 10 9"/>
    <w:uiPriority w:val="99"/>
    <w:rPr>
      <w:rFonts w:eastAsia="Times New Roman"/>
    </w:rPr>
  </w:style>
  <w:style w:type="character" w:customStyle="1" w:styleId="RTFNum111">
    <w:name w:val="RTF_Num 11 1"/>
    <w:uiPriority w:val="99"/>
    <w:rPr>
      <w:rFonts w:eastAsia="Times New Roman"/>
    </w:rPr>
  </w:style>
  <w:style w:type="character" w:customStyle="1" w:styleId="RTFNum112">
    <w:name w:val="RTF_Num 11 2"/>
    <w:uiPriority w:val="99"/>
    <w:rPr>
      <w:rFonts w:eastAsia="Times New Roman"/>
    </w:rPr>
  </w:style>
  <w:style w:type="character" w:customStyle="1" w:styleId="RTFNum113">
    <w:name w:val="RTF_Num 11 3"/>
    <w:uiPriority w:val="99"/>
    <w:rPr>
      <w:rFonts w:eastAsia="Times New Roman"/>
    </w:rPr>
  </w:style>
  <w:style w:type="character" w:customStyle="1" w:styleId="RTFNum114">
    <w:name w:val="RTF_Num 11 4"/>
    <w:uiPriority w:val="99"/>
    <w:rPr>
      <w:rFonts w:eastAsia="Times New Roman"/>
    </w:rPr>
  </w:style>
  <w:style w:type="character" w:customStyle="1" w:styleId="RTFNum115">
    <w:name w:val="RTF_Num 11 5"/>
    <w:uiPriority w:val="99"/>
    <w:rPr>
      <w:rFonts w:eastAsia="Times New Roman"/>
    </w:rPr>
  </w:style>
  <w:style w:type="character" w:customStyle="1" w:styleId="RTFNum116">
    <w:name w:val="RTF_Num 11 6"/>
    <w:uiPriority w:val="99"/>
    <w:rPr>
      <w:rFonts w:eastAsia="Times New Roman"/>
    </w:rPr>
  </w:style>
  <w:style w:type="character" w:customStyle="1" w:styleId="RTFNum117">
    <w:name w:val="RTF_Num 11 7"/>
    <w:uiPriority w:val="99"/>
    <w:rPr>
      <w:rFonts w:eastAsia="Times New Roman"/>
    </w:rPr>
  </w:style>
  <w:style w:type="character" w:customStyle="1" w:styleId="RTFNum118">
    <w:name w:val="RTF_Num 11 8"/>
    <w:uiPriority w:val="99"/>
    <w:rPr>
      <w:rFonts w:eastAsia="Times New Roman"/>
    </w:rPr>
  </w:style>
  <w:style w:type="character" w:customStyle="1" w:styleId="RTFNum119">
    <w:name w:val="RTF_Num 11 9"/>
    <w:uiPriority w:val="99"/>
    <w:rPr>
      <w:rFonts w:eastAsia="Times New Roman"/>
    </w:rPr>
  </w:style>
  <w:style w:type="character" w:customStyle="1" w:styleId="RTFNum121">
    <w:name w:val="RTF_Num 12 1"/>
    <w:uiPriority w:val="99"/>
  </w:style>
  <w:style w:type="character" w:customStyle="1" w:styleId="RTFNum122">
    <w:name w:val="RTF_Num 12 2"/>
    <w:uiPriority w:val="99"/>
  </w:style>
  <w:style w:type="character" w:customStyle="1" w:styleId="RTFNum123">
    <w:name w:val="RTF_Num 12 3"/>
    <w:uiPriority w:val="99"/>
  </w:style>
  <w:style w:type="character" w:customStyle="1" w:styleId="RTFNum124">
    <w:name w:val="RTF_Num 12 4"/>
    <w:uiPriority w:val="99"/>
  </w:style>
  <w:style w:type="character" w:customStyle="1" w:styleId="RTFNum125">
    <w:name w:val="RTF_Num 12 5"/>
    <w:uiPriority w:val="99"/>
  </w:style>
  <w:style w:type="character" w:customStyle="1" w:styleId="RTFNum126">
    <w:name w:val="RTF_Num 12 6"/>
    <w:uiPriority w:val="99"/>
  </w:style>
  <w:style w:type="character" w:customStyle="1" w:styleId="RTFNum127">
    <w:name w:val="RTF_Num 12 7"/>
    <w:uiPriority w:val="99"/>
  </w:style>
  <w:style w:type="character" w:customStyle="1" w:styleId="RTFNum128">
    <w:name w:val="RTF_Num 12 8"/>
    <w:uiPriority w:val="99"/>
  </w:style>
  <w:style w:type="character" w:customStyle="1" w:styleId="RTFNum129">
    <w:name w:val="RTF_Num 12 9"/>
    <w:uiPriority w:val="99"/>
  </w:style>
  <w:style w:type="character" w:customStyle="1" w:styleId="RTFNum131">
    <w:name w:val="RTF_Num 13 1"/>
    <w:uiPriority w:val="99"/>
  </w:style>
  <w:style w:type="character" w:customStyle="1" w:styleId="RTFNum132">
    <w:name w:val="RTF_Num 13 2"/>
    <w:uiPriority w:val="99"/>
  </w:style>
  <w:style w:type="character" w:customStyle="1" w:styleId="RTFNum133">
    <w:name w:val="RTF_Num 13 3"/>
    <w:uiPriority w:val="99"/>
  </w:style>
  <w:style w:type="character" w:customStyle="1" w:styleId="RTFNum134">
    <w:name w:val="RTF_Num 13 4"/>
    <w:uiPriority w:val="99"/>
  </w:style>
  <w:style w:type="character" w:customStyle="1" w:styleId="RTFNum135">
    <w:name w:val="RTF_Num 13 5"/>
    <w:uiPriority w:val="99"/>
  </w:style>
  <w:style w:type="character" w:customStyle="1" w:styleId="RTFNum136">
    <w:name w:val="RTF_Num 13 6"/>
    <w:uiPriority w:val="99"/>
  </w:style>
  <w:style w:type="character" w:customStyle="1" w:styleId="RTFNum137">
    <w:name w:val="RTF_Num 13 7"/>
    <w:uiPriority w:val="99"/>
  </w:style>
  <w:style w:type="character" w:customStyle="1" w:styleId="RTFNum138">
    <w:name w:val="RTF_Num 13 8"/>
    <w:uiPriority w:val="99"/>
  </w:style>
  <w:style w:type="character" w:customStyle="1" w:styleId="RTFNum139">
    <w:name w:val="RTF_Num 13 9"/>
    <w:uiPriority w:val="99"/>
  </w:style>
  <w:style w:type="character" w:customStyle="1" w:styleId="RTFNum141">
    <w:name w:val="RTF_Num 14 1"/>
    <w:uiPriority w:val="99"/>
    <w:rPr>
      <w:rFonts w:eastAsia="Times New Roman"/>
    </w:rPr>
  </w:style>
  <w:style w:type="character" w:customStyle="1" w:styleId="RTFNum142">
    <w:name w:val="RTF_Num 14 2"/>
    <w:uiPriority w:val="99"/>
    <w:rPr>
      <w:rFonts w:eastAsia="Times New Roman"/>
    </w:rPr>
  </w:style>
  <w:style w:type="character" w:customStyle="1" w:styleId="RTFNum143">
    <w:name w:val="RTF_Num 14 3"/>
    <w:uiPriority w:val="99"/>
    <w:rPr>
      <w:rFonts w:eastAsia="Times New Roman"/>
    </w:rPr>
  </w:style>
  <w:style w:type="character" w:customStyle="1" w:styleId="RTFNum144">
    <w:name w:val="RTF_Num 14 4"/>
    <w:uiPriority w:val="99"/>
    <w:rPr>
      <w:rFonts w:eastAsia="Times New Roman"/>
    </w:rPr>
  </w:style>
  <w:style w:type="character" w:customStyle="1" w:styleId="RTFNum145">
    <w:name w:val="RTF_Num 14 5"/>
    <w:uiPriority w:val="99"/>
    <w:rPr>
      <w:rFonts w:eastAsia="Times New Roman"/>
    </w:rPr>
  </w:style>
  <w:style w:type="character" w:customStyle="1" w:styleId="RTFNum146">
    <w:name w:val="RTF_Num 14 6"/>
    <w:uiPriority w:val="99"/>
    <w:rPr>
      <w:rFonts w:eastAsia="Times New Roman"/>
    </w:rPr>
  </w:style>
  <w:style w:type="character" w:customStyle="1" w:styleId="RTFNum147">
    <w:name w:val="RTF_Num 14 7"/>
    <w:uiPriority w:val="99"/>
    <w:rPr>
      <w:rFonts w:eastAsia="Times New Roman"/>
    </w:rPr>
  </w:style>
  <w:style w:type="character" w:customStyle="1" w:styleId="RTFNum148">
    <w:name w:val="RTF_Num 14 8"/>
    <w:uiPriority w:val="99"/>
    <w:rPr>
      <w:rFonts w:eastAsia="Times New Roman"/>
    </w:rPr>
  </w:style>
  <w:style w:type="character" w:customStyle="1" w:styleId="RTFNum149">
    <w:name w:val="RTF_Num 14 9"/>
    <w:uiPriority w:val="99"/>
    <w:rPr>
      <w:rFonts w:eastAsia="Times New Roman"/>
    </w:rPr>
  </w:style>
  <w:style w:type="character" w:customStyle="1" w:styleId="RTFNum151">
    <w:name w:val="RTF_Num 15 1"/>
    <w:uiPriority w:val="99"/>
    <w:rPr>
      <w:rFonts w:eastAsia="Times New Roman"/>
    </w:rPr>
  </w:style>
  <w:style w:type="character" w:customStyle="1" w:styleId="RTFNum152">
    <w:name w:val="RTF_Num 15 2"/>
    <w:uiPriority w:val="99"/>
    <w:rPr>
      <w:rFonts w:eastAsia="Times New Roman"/>
    </w:rPr>
  </w:style>
  <w:style w:type="character" w:customStyle="1" w:styleId="RTFNum153">
    <w:name w:val="RTF_Num 15 3"/>
    <w:uiPriority w:val="99"/>
    <w:rPr>
      <w:rFonts w:eastAsia="Times New Roman"/>
    </w:rPr>
  </w:style>
  <w:style w:type="character" w:customStyle="1" w:styleId="RTFNum154">
    <w:name w:val="RTF_Num 15 4"/>
    <w:uiPriority w:val="99"/>
    <w:rPr>
      <w:rFonts w:eastAsia="Times New Roman"/>
    </w:rPr>
  </w:style>
  <w:style w:type="character" w:customStyle="1" w:styleId="RTFNum155">
    <w:name w:val="RTF_Num 15 5"/>
    <w:uiPriority w:val="99"/>
    <w:rPr>
      <w:rFonts w:eastAsia="Times New Roman"/>
    </w:rPr>
  </w:style>
  <w:style w:type="character" w:customStyle="1" w:styleId="RTFNum156">
    <w:name w:val="RTF_Num 15 6"/>
    <w:uiPriority w:val="99"/>
    <w:rPr>
      <w:rFonts w:eastAsia="Times New Roman"/>
    </w:rPr>
  </w:style>
  <w:style w:type="character" w:customStyle="1" w:styleId="RTFNum157">
    <w:name w:val="RTF_Num 15 7"/>
    <w:uiPriority w:val="99"/>
    <w:rPr>
      <w:rFonts w:eastAsia="Times New Roman"/>
    </w:rPr>
  </w:style>
  <w:style w:type="character" w:customStyle="1" w:styleId="RTFNum158">
    <w:name w:val="RTF_Num 15 8"/>
    <w:uiPriority w:val="99"/>
    <w:rPr>
      <w:rFonts w:eastAsia="Times New Roman"/>
    </w:rPr>
  </w:style>
  <w:style w:type="character" w:customStyle="1" w:styleId="RTFNum159">
    <w:name w:val="RTF_Num 15 9"/>
    <w:uiPriority w:val="99"/>
    <w:rPr>
      <w:rFonts w:eastAsia="Times New Roman"/>
    </w:rPr>
  </w:style>
  <w:style w:type="character" w:customStyle="1" w:styleId="RTFNum161">
    <w:name w:val="RTF_Num 16 1"/>
    <w:uiPriority w:val="99"/>
    <w:rPr>
      <w:rFonts w:eastAsia="Times New Roman"/>
    </w:rPr>
  </w:style>
  <w:style w:type="character" w:customStyle="1" w:styleId="RTFNum162">
    <w:name w:val="RTF_Num 16 2"/>
    <w:uiPriority w:val="99"/>
    <w:rPr>
      <w:rFonts w:eastAsia="Times New Roman"/>
    </w:rPr>
  </w:style>
  <w:style w:type="character" w:customStyle="1" w:styleId="RTFNum163">
    <w:name w:val="RTF_Num 16 3"/>
    <w:uiPriority w:val="99"/>
    <w:rPr>
      <w:rFonts w:eastAsia="Times New Roman"/>
    </w:rPr>
  </w:style>
  <w:style w:type="character" w:customStyle="1" w:styleId="RTFNum164">
    <w:name w:val="RTF_Num 16 4"/>
    <w:uiPriority w:val="99"/>
    <w:rPr>
      <w:rFonts w:eastAsia="Times New Roman"/>
    </w:rPr>
  </w:style>
  <w:style w:type="character" w:customStyle="1" w:styleId="RTFNum165">
    <w:name w:val="RTF_Num 16 5"/>
    <w:uiPriority w:val="99"/>
    <w:rPr>
      <w:rFonts w:eastAsia="Times New Roman"/>
    </w:rPr>
  </w:style>
  <w:style w:type="character" w:customStyle="1" w:styleId="RTFNum166">
    <w:name w:val="RTF_Num 16 6"/>
    <w:uiPriority w:val="99"/>
    <w:rPr>
      <w:rFonts w:eastAsia="Times New Roman"/>
    </w:rPr>
  </w:style>
  <w:style w:type="character" w:customStyle="1" w:styleId="RTFNum167">
    <w:name w:val="RTF_Num 16 7"/>
    <w:uiPriority w:val="99"/>
    <w:rPr>
      <w:rFonts w:eastAsia="Times New Roman"/>
    </w:rPr>
  </w:style>
  <w:style w:type="character" w:customStyle="1" w:styleId="RTFNum168">
    <w:name w:val="RTF_Num 16 8"/>
    <w:uiPriority w:val="99"/>
    <w:rPr>
      <w:rFonts w:eastAsia="Times New Roman"/>
    </w:rPr>
  </w:style>
  <w:style w:type="character" w:customStyle="1" w:styleId="RTFNum169">
    <w:name w:val="RTF_Num 16 9"/>
    <w:uiPriority w:val="99"/>
    <w:rPr>
      <w:rFonts w:eastAsia="Times New Roman"/>
    </w:rPr>
  </w:style>
  <w:style w:type="character" w:customStyle="1" w:styleId="RTFNum171">
    <w:name w:val="RTF_Num 17 1"/>
    <w:uiPriority w:val="99"/>
    <w:rPr>
      <w:rFonts w:eastAsia="Times New Roman"/>
    </w:rPr>
  </w:style>
  <w:style w:type="character" w:customStyle="1" w:styleId="RTFNum172">
    <w:name w:val="RTF_Num 17 2"/>
    <w:uiPriority w:val="99"/>
    <w:rPr>
      <w:rFonts w:eastAsia="Times New Roman"/>
    </w:rPr>
  </w:style>
  <w:style w:type="character" w:customStyle="1" w:styleId="RTFNum173">
    <w:name w:val="RTF_Num 17 3"/>
    <w:uiPriority w:val="99"/>
    <w:rPr>
      <w:rFonts w:eastAsia="Times New Roman"/>
    </w:rPr>
  </w:style>
  <w:style w:type="character" w:customStyle="1" w:styleId="RTFNum174">
    <w:name w:val="RTF_Num 17 4"/>
    <w:uiPriority w:val="99"/>
    <w:rPr>
      <w:rFonts w:eastAsia="Times New Roman"/>
    </w:rPr>
  </w:style>
  <w:style w:type="character" w:customStyle="1" w:styleId="RTFNum175">
    <w:name w:val="RTF_Num 17 5"/>
    <w:uiPriority w:val="99"/>
    <w:rPr>
      <w:rFonts w:eastAsia="Times New Roman"/>
    </w:rPr>
  </w:style>
  <w:style w:type="character" w:customStyle="1" w:styleId="RTFNum176">
    <w:name w:val="RTF_Num 17 6"/>
    <w:uiPriority w:val="99"/>
    <w:rPr>
      <w:rFonts w:eastAsia="Times New Roman"/>
    </w:rPr>
  </w:style>
  <w:style w:type="character" w:customStyle="1" w:styleId="RTFNum177">
    <w:name w:val="RTF_Num 17 7"/>
    <w:uiPriority w:val="99"/>
    <w:rPr>
      <w:rFonts w:eastAsia="Times New Roman"/>
    </w:rPr>
  </w:style>
  <w:style w:type="character" w:customStyle="1" w:styleId="RTFNum178">
    <w:name w:val="RTF_Num 17 8"/>
    <w:uiPriority w:val="99"/>
    <w:rPr>
      <w:rFonts w:eastAsia="Times New Roman"/>
    </w:rPr>
  </w:style>
  <w:style w:type="character" w:customStyle="1" w:styleId="RTFNum179">
    <w:name w:val="RTF_Num 17 9"/>
    <w:uiPriority w:val="99"/>
    <w:rPr>
      <w:rFonts w:eastAsia="Times New Roman"/>
    </w:rPr>
  </w:style>
  <w:style w:type="character" w:customStyle="1" w:styleId="RTFNum181">
    <w:name w:val="RTF_Num 18 1"/>
    <w:uiPriority w:val="99"/>
    <w:rPr>
      <w:rFonts w:eastAsia="Times New Roman"/>
    </w:rPr>
  </w:style>
  <w:style w:type="character" w:customStyle="1" w:styleId="RTFNum182">
    <w:name w:val="RTF_Num 18 2"/>
    <w:uiPriority w:val="99"/>
    <w:rPr>
      <w:rFonts w:eastAsia="Times New Roman"/>
    </w:rPr>
  </w:style>
  <w:style w:type="character" w:customStyle="1" w:styleId="RTFNum183">
    <w:name w:val="RTF_Num 18 3"/>
    <w:uiPriority w:val="99"/>
    <w:rPr>
      <w:rFonts w:eastAsia="Times New Roman"/>
    </w:rPr>
  </w:style>
  <w:style w:type="character" w:customStyle="1" w:styleId="RTFNum184">
    <w:name w:val="RTF_Num 18 4"/>
    <w:uiPriority w:val="99"/>
    <w:rPr>
      <w:rFonts w:eastAsia="Times New Roman"/>
    </w:rPr>
  </w:style>
  <w:style w:type="character" w:customStyle="1" w:styleId="RTFNum185">
    <w:name w:val="RTF_Num 18 5"/>
    <w:uiPriority w:val="99"/>
    <w:rPr>
      <w:rFonts w:eastAsia="Times New Roman"/>
    </w:rPr>
  </w:style>
  <w:style w:type="character" w:customStyle="1" w:styleId="RTFNum186">
    <w:name w:val="RTF_Num 18 6"/>
    <w:uiPriority w:val="99"/>
    <w:rPr>
      <w:rFonts w:eastAsia="Times New Roman"/>
    </w:rPr>
  </w:style>
  <w:style w:type="character" w:customStyle="1" w:styleId="RTFNum187">
    <w:name w:val="RTF_Num 18 7"/>
    <w:uiPriority w:val="99"/>
    <w:rPr>
      <w:rFonts w:eastAsia="Times New Roman"/>
    </w:rPr>
  </w:style>
  <w:style w:type="character" w:customStyle="1" w:styleId="RTFNum188">
    <w:name w:val="RTF_Num 18 8"/>
    <w:uiPriority w:val="99"/>
    <w:rPr>
      <w:rFonts w:eastAsia="Times New Roman"/>
    </w:rPr>
  </w:style>
  <w:style w:type="character" w:customStyle="1" w:styleId="RTFNum189">
    <w:name w:val="RTF_Num 18 9"/>
    <w:uiPriority w:val="99"/>
    <w:rPr>
      <w:rFonts w:eastAsia="Times New Roman"/>
    </w:rPr>
  </w:style>
  <w:style w:type="character" w:customStyle="1" w:styleId="RTFNum191">
    <w:name w:val="RTF_Num 19 1"/>
    <w:uiPriority w:val="99"/>
    <w:rPr>
      <w:rFonts w:eastAsia="Times New Roman"/>
    </w:rPr>
  </w:style>
  <w:style w:type="character" w:customStyle="1" w:styleId="RTFNum192">
    <w:name w:val="RTF_Num 19 2"/>
    <w:uiPriority w:val="99"/>
    <w:rPr>
      <w:rFonts w:eastAsia="Times New Roman"/>
    </w:rPr>
  </w:style>
  <w:style w:type="character" w:customStyle="1" w:styleId="RTFNum193">
    <w:name w:val="RTF_Num 19 3"/>
    <w:uiPriority w:val="99"/>
    <w:rPr>
      <w:rFonts w:eastAsia="Times New Roman"/>
    </w:rPr>
  </w:style>
  <w:style w:type="character" w:customStyle="1" w:styleId="RTFNum194">
    <w:name w:val="RTF_Num 19 4"/>
    <w:uiPriority w:val="99"/>
    <w:rPr>
      <w:rFonts w:eastAsia="Times New Roman"/>
    </w:rPr>
  </w:style>
  <w:style w:type="character" w:customStyle="1" w:styleId="RTFNum195">
    <w:name w:val="RTF_Num 19 5"/>
    <w:uiPriority w:val="99"/>
    <w:rPr>
      <w:rFonts w:eastAsia="Times New Roman"/>
    </w:rPr>
  </w:style>
  <w:style w:type="character" w:customStyle="1" w:styleId="RTFNum196">
    <w:name w:val="RTF_Num 19 6"/>
    <w:uiPriority w:val="99"/>
    <w:rPr>
      <w:rFonts w:eastAsia="Times New Roman"/>
    </w:rPr>
  </w:style>
  <w:style w:type="character" w:customStyle="1" w:styleId="RTFNum197">
    <w:name w:val="RTF_Num 19 7"/>
    <w:uiPriority w:val="99"/>
    <w:rPr>
      <w:rFonts w:eastAsia="Times New Roman"/>
    </w:rPr>
  </w:style>
  <w:style w:type="character" w:customStyle="1" w:styleId="RTFNum198">
    <w:name w:val="RTF_Num 19 8"/>
    <w:uiPriority w:val="99"/>
    <w:rPr>
      <w:rFonts w:eastAsia="Times New Roman"/>
    </w:rPr>
  </w:style>
  <w:style w:type="character" w:customStyle="1" w:styleId="RTFNum199">
    <w:name w:val="RTF_Num 19 9"/>
    <w:uiPriority w:val="99"/>
    <w:rPr>
      <w:rFonts w:eastAsia="Times New Roman"/>
    </w:rPr>
  </w:style>
  <w:style w:type="character" w:customStyle="1" w:styleId="RTFNum201">
    <w:name w:val="RTF_Num 20 1"/>
    <w:uiPriority w:val="99"/>
    <w:rPr>
      <w:rFonts w:eastAsia="Times New Roman"/>
    </w:rPr>
  </w:style>
  <w:style w:type="character" w:customStyle="1" w:styleId="RTFNum202">
    <w:name w:val="RTF_Num 20 2"/>
    <w:uiPriority w:val="99"/>
    <w:rPr>
      <w:rFonts w:eastAsia="Times New Roman"/>
    </w:rPr>
  </w:style>
  <w:style w:type="character" w:customStyle="1" w:styleId="RTFNum203">
    <w:name w:val="RTF_Num 20 3"/>
    <w:uiPriority w:val="99"/>
    <w:rPr>
      <w:rFonts w:eastAsia="Times New Roman"/>
    </w:rPr>
  </w:style>
  <w:style w:type="character" w:customStyle="1" w:styleId="RTFNum204">
    <w:name w:val="RTF_Num 20 4"/>
    <w:uiPriority w:val="99"/>
    <w:rPr>
      <w:rFonts w:eastAsia="Times New Roman"/>
    </w:rPr>
  </w:style>
  <w:style w:type="character" w:customStyle="1" w:styleId="RTFNum205">
    <w:name w:val="RTF_Num 20 5"/>
    <w:uiPriority w:val="99"/>
    <w:rPr>
      <w:rFonts w:eastAsia="Times New Roman"/>
    </w:rPr>
  </w:style>
  <w:style w:type="character" w:customStyle="1" w:styleId="RTFNum206">
    <w:name w:val="RTF_Num 20 6"/>
    <w:uiPriority w:val="99"/>
    <w:rPr>
      <w:rFonts w:eastAsia="Times New Roman"/>
    </w:rPr>
  </w:style>
  <w:style w:type="character" w:customStyle="1" w:styleId="RTFNum207">
    <w:name w:val="RTF_Num 20 7"/>
    <w:uiPriority w:val="99"/>
    <w:rPr>
      <w:rFonts w:eastAsia="Times New Roman"/>
    </w:rPr>
  </w:style>
  <w:style w:type="character" w:customStyle="1" w:styleId="RTFNum208">
    <w:name w:val="RTF_Num 20 8"/>
    <w:uiPriority w:val="99"/>
    <w:rPr>
      <w:rFonts w:eastAsia="Times New Roman"/>
    </w:rPr>
  </w:style>
  <w:style w:type="character" w:customStyle="1" w:styleId="RTFNum209">
    <w:name w:val="RTF_Num 20 9"/>
    <w:uiPriority w:val="99"/>
    <w:rPr>
      <w:rFonts w:eastAsia="Times New Roman"/>
    </w:rPr>
  </w:style>
  <w:style w:type="character" w:customStyle="1" w:styleId="RTFNum211">
    <w:name w:val="RTF_Num 21 1"/>
    <w:uiPriority w:val="99"/>
    <w:rPr>
      <w:rFonts w:eastAsia="Times New Roman"/>
    </w:rPr>
  </w:style>
  <w:style w:type="character" w:customStyle="1" w:styleId="RTFNum212">
    <w:name w:val="RTF_Num 21 2"/>
    <w:uiPriority w:val="99"/>
    <w:rPr>
      <w:rFonts w:eastAsia="Times New Roman"/>
    </w:rPr>
  </w:style>
  <w:style w:type="character" w:customStyle="1" w:styleId="RTFNum213">
    <w:name w:val="RTF_Num 21 3"/>
    <w:uiPriority w:val="99"/>
    <w:rPr>
      <w:rFonts w:eastAsia="Times New Roman"/>
    </w:rPr>
  </w:style>
  <w:style w:type="character" w:customStyle="1" w:styleId="RTFNum214">
    <w:name w:val="RTF_Num 21 4"/>
    <w:uiPriority w:val="99"/>
    <w:rPr>
      <w:rFonts w:eastAsia="Times New Roman"/>
    </w:rPr>
  </w:style>
  <w:style w:type="character" w:customStyle="1" w:styleId="RTFNum215">
    <w:name w:val="RTF_Num 21 5"/>
    <w:uiPriority w:val="99"/>
    <w:rPr>
      <w:rFonts w:eastAsia="Times New Roman"/>
    </w:rPr>
  </w:style>
  <w:style w:type="character" w:customStyle="1" w:styleId="RTFNum216">
    <w:name w:val="RTF_Num 21 6"/>
    <w:uiPriority w:val="99"/>
    <w:rPr>
      <w:rFonts w:eastAsia="Times New Roman"/>
    </w:rPr>
  </w:style>
  <w:style w:type="character" w:customStyle="1" w:styleId="RTFNum217">
    <w:name w:val="RTF_Num 21 7"/>
    <w:uiPriority w:val="99"/>
    <w:rPr>
      <w:rFonts w:eastAsia="Times New Roman"/>
    </w:rPr>
  </w:style>
  <w:style w:type="character" w:customStyle="1" w:styleId="RTFNum218">
    <w:name w:val="RTF_Num 21 8"/>
    <w:uiPriority w:val="99"/>
    <w:rPr>
      <w:rFonts w:eastAsia="Times New Roman"/>
    </w:rPr>
  </w:style>
  <w:style w:type="character" w:customStyle="1" w:styleId="RTFNum219">
    <w:name w:val="RTF_Num 21 9"/>
    <w:uiPriority w:val="99"/>
    <w:rPr>
      <w:rFonts w:eastAsia="Times New Roman"/>
    </w:rPr>
  </w:style>
  <w:style w:type="character" w:customStyle="1" w:styleId="RTFNum221">
    <w:name w:val="RTF_Num 22 1"/>
    <w:uiPriority w:val="99"/>
    <w:rPr>
      <w:rFonts w:eastAsia="Times New Roman"/>
    </w:rPr>
  </w:style>
  <w:style w:type="character" w:customStyle="1" w:styleId="RTFNum222">
    <w:name w:val="RTF_Num 22 2"/>
    <w:uiPriority w:val="99"/>
    <w:rPr>
      <w:rFonts w:eastAsia="Times New Roman"/>
    </w:rPr>
  </w:style>
  <w:style w:type="character" w:customStyle="1" w:styleId="RTFNum223">
    <w:name w:val="RTF_Num 22 3"/>
    <w:uiPriority w:val="99"/>
    <w:rPr>
      <w:rFonts w:eastAsia="Times New Roman"/>
    </w:rPr>
  </w:style>
  <w:style w:type="character" w:customStyle="1" w:styleId="RTFNum224">
    <w:name w:val="RTF_Num 22 4"/>
    <w:uiPriority w:val="99"/>
    <w:rPr>
      <w:rFonts w:eastAsia="Times New Roman"/>
    </w:rPr>
  </w:style>
  <w:style w:type="character" w:customStyle="1" w:styleId="RTFNum225">
    <w:name w:val="RTF_Num 22 5"/>
    <w:uiPriority w:val="99"/>
    <w:rPr>
      <w:rFonts w:eastAsia="Times New Roman"/>
    </w:rPr>
  </w:style>
  <w:style w:type="character" w:customStyle="1" w:styleId="RTFNum226">
    <w:name w:val="RTF_Num 22 6"/>
    <w:uiPriority w:val="99"/>
    <w:rPr>
      <w:rFonts w:eastAsia="Times New Roman"/>
    </w:rPr>
  </w:style>
  <w:style w:type="character" w:customStyle="1" w:styleId="RTFNum227">
    <w:name w:val="RTF_Num 22 7"/>
    <w:uiPriority w:val="99"/>
    <w:rPr>
      <w:rFonts w:eastAsia="Times New Roman"/>
    </w:rPr>
  </w:style>
  <w:style w:type="character" w:customStyle="1" w:styleId="RTFNum228">
    <w:name w:val="RTF_Num 22 8"/>
    <w:uiPriority w:val="99"/>
    <w:rPr>
      <w:rFonts w:eastAsia="Times New Roman"/>
    </w:rPr>
  </w:style>
  <w:style w:type="character" w:customStyle="1" w:styleId="RTFNum229">
    <w:name w:val="RTF_Num 22 9"/>
    <w:uiPriority w:val="99"/>
    <w:rPr>
      <w:rFonts w:eastAsia="Times New Roman"/>
    </w:rPr>
  </w:style>
  <w:style w:type="character" w:customStyle="1" w:styleId="RTFNum231">
    <w:name w:val="RTF_Num 23 1"/>
    <w:uiPriority w:val="99"/>
    <w:rPr>
      <w:rFonts w:eastAsia="Times New Roman"/>
    </w:rPr>
  </w:style>
  <w:style w:type="character" w:customStyle="1" w:styleId="RTFNum232">
    <w:name w:val="RTF_Num 23 2"/>
    <w:uiPriority w:val="99"/>
    <w:rPr>
      <w:rFonts w:eastAsia="Times New Roman"/>
    </w:rPr>
  </w:style>
  <w:style w:type="character" w:customStyle="1" w:styleId="RTFNum233">
    <w:name w:val="RTF_Num 23 3"/>
    <w:uiPriority w:val="99"/>
    <w:rPr>
      <w:rFonts w:eastAsia="Times New Roman"/>
    </w:rPr>
  </w:style>
  <w:style w:type="character" w:customStyle="1" w:styleId="RTFNum234">
    <w:name w:val="RTF_Num 23 4"/>
    <w:uiPriority w:val="99"/>
    <w:rPr>
      <w:rFonts w:eastAsia="Times New Roman"/>
    </w:rPr>
  </w:style>
  <w:style w:type="character" w:customStyle="1" w:styleId="RTFNum235">
    <w:name w:val="RTF_Num 23 5"/>
    <w:uiPriority w:val="99"/>
    <w:rPr>
      <w:rFonts w:eastAsia="Times New Roman"/>
    </w:rPr>
  </w:style>
  <w:style w:type="character" w:customStyle="1" w:styleId="RTFNum236">
    <w:name w:val="RTF_Num 23 6"/>
    <w:uiPriority w:val="99"/>
    <w:rPr>
      <w:rFonts w:eastAsia="Times New Roman"/>
    </w:rPr>
  </w:style>
  <w:style w:type="character" w:customStyle="1" w:styleId="RTFNum237">
    <w:name w:val="RTF_Num 23 7"/>
    <w:uiPriority w:val="99"/>
    <w:rPr>
      <w:rFonts w:eastAsia="Times New Roman"/>
    </w:rPr>
  </w:style>
  <w:style w:type="character" w:customStyle="1" w:styleId="RTFNum238">
    <w:name w:val="RTF_Num 23 8"/>
    <w:uiPriority w:val="99"/>
    <w:rPr>
      <w:rFonts w:eastAsia="Times New Roman"/>
    </w:rPr>
  </w:style>
  <w:style w:type="character" w:customStyle="1" w:styleId="RTFNum239">
    <w:name w:val="RTF_Num 23 9"/>
    <w:uiPriority w:val="99"/>
    <w:rPr>
      <w:rFonts w:eastAsia="Times New Roman"/>
    </w:rPr>
  </w:style>
  <w:style w:type="character" w:customStyle="1" w:styleId="RTFNum241">
    <w:name w:val="RTF_Num 24 1"/>
    <w:uiPriority w:val="99"/>
    <w:rPr>
      <w:rFonts w:eastAsia="Times New Roman"/>
    </w:rPr>
  </w:style>
  <w:style w:type="character" w:customStyle="1" w:styleId="RTFNum242">
    <w:name w:val="RTF_Num 24 2"/>
    <w:uiPriority w:val="99"/>
    <w:rPr>
      <w:rFonts w:eastAsia="Times New Roman"/>
    </w:rPr>
  </w:style>
  <w:style w:type="character" w:customStyle="1" w:styleId="RTFNum243">
    <w:name w:val="RTF_Num 24 3"/>
    <w:uiPriority w:val="99"/>
    <w:rPr>
      <w:rFonts w:eastAsia="Times New Roman"/>
    </w:rPr>
  </w:style>
  <w:style w:type="character" w:customStyle="1" w:styleId="RTFNum244">
    <w:name w:val="RTF_Num 24 4"/>
    <w:uiPriority w:val="99"/>
    <w:rPr>
      <w:rFonts w:eastAsia="Times New Roman"/>
    </w:rPr>
  </w:style>
  <w:style w:type="character" w:customStyle="1" w:styleId="RTFNum245">
    <w:name w:val="RTF_Num 24 5"/>
    <w:uiPriority w:val="99"/>
    <w:rPr>
      <w:rFonts w:eastAsia="Times New Roman"/>
    </w:rPr>
  </w:style>
  <w:style w:type="character" w:customStyle="1" w:styleId="RTFNum246">
    <w:name w:val="RTF_Num 24 6"/>
    <w:uiPriority w:val="99"/>
    <w:rPr>
      <w:rFonts w:eastAsia="Times New Roman"/>
    </w:rPr>
  </w:style>
  <w:style w:type="character" w:customStyle="1" w:styleId="RTFNum247">
    <w:name w:val="RTF_Num 24 7"/>
    <w:uiPriority w:val="99"/>
    <w:rPr>
      <w:rFonts w:eastAsia="Times New Roman"/>
    </w:rPr>
  </w:style>
  <w:style w:type="character" w:customStyle="1" w:styleId="RTFNum248">
    <w:name w:val="RTF_Num 24 8"/>
    <w:uiPriority w:val="99"/>
    <w:rPr>
      <w:rFonts w:eastAsia="Times New Roman"/>
    </w:rPr>
  </w:style>
  <w:style w:type="character" w:customStyle="1" w:styleId="RTFNum249">
    <w:name w:val="RTF_Num 24 9"/>
    <w:uiPriority w:val="99"/>
    <w:rPr>
      <w:rFonts w:eastAsia="Times New Roman"/>
    </w:rPr>
  </w:style>
  <w:style w:type="character" w:customStyle="1" w:styleId="Nagek1Znak">
    <w:name w:val="Nagｳek 1 Znak"/>
    <w:uiPriority w:val="99"/>
    <w:rPr>
      <w:rFonts w:ascii="Cambria" w:hAnsi="Cambria"/>
      <w:b/>
      <w:kern w:val="1"/>
      <w:sz w:val="32"/>
    </w:rPr>
  </w:style>
  <w:style w:type="character" w:customStyle="1" w:styleId="StopkaZnak">
    <w:name w:val="Stopka Znak"/>
    <w:uiPriority w:val="99"/>
  </w:style>
  <w:style w:type="character" w:styleId="Numerstrony">
    <w:name w:val="page number"/>
    <w:basedOn w:val="Domylnaczcionkaakapitu"/>
    <w:uiPriority w:val="99"/>
    <w:rPr>
      <w:rFonts w:eastAsia="Times New Roman" w:cs="Times New Roman"/>
    </w:rPr>
  </w:style>
  <w:style w:type="character" w:customStyle="1" w:styleId="TekstpodstawowyZnak">
    <w:name w:val="Tekst podstawowy Znak"/>
    <w:uiPriority w:val="99"/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hAnsi="Mangal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rFonts w:hAnsi="Mangal"/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rFonts w:hAnsi="Mangal"/>
      <w:lang w:bidi="ar-SA"/>
    </w:rPr>
  </w:style>
  <w:style w:type="paragraph" w:customStyle="1" w:styleId="Tretekstu">
    <w:name w:val="Tre?? tekstu"/>
    <w:basedOn w:val="Domynie"/>
    <w:uiPriority w:val="99"/>
    <w:pPr>
      <w:jc w:val="both"/>
    </w:pPr>
    <w:rPr>
      <w:lang w:bidi="ar-SA"/>
    </w:rPr>
  </w:style>
  <w:style w:type="paragraph" w:styleId="Stopka">
    <w:name w:val="footer"/>
    <w:basedOn w:val="Domynie"/>
    <w:link w:val="StopkaZnak1"/>
    <w:uiPriority w:val="99"/>
    <w:pPr>
      <w:tabs>
        <w:tab w:val="center" w:pos="4536"/>
        <w:tab w:val="right" w:pos="9072"/>
      </w:tabs>
    </w:pPr>
    <w:rPr>
      <w:lang w:bidi="ar-SA"/>
    </w:rPr>
  </w:style>
  <w:style w:type="character" w:customStyle="1" w:styleId="StopkaZnak1">
    <w:name w:val="Stopka Znak1"/>
    <w:basedOn w:val="Domylnaczcionkaakapitu"/>
    <w:link w:val="Stopka"/>
    <w:uiPriority w:val="99"/>
    <w:semiHidden/>
    <w:locked/>
    <w:rPr>
      <w:rFonts w:cs="Times New Roman"/>
    </w:rPr>
  </w:style>
  <w:style w:type="paragraph" w:customStyle="1" w:styleId="Default">
    <w:name w:val="Default"/>
    <w:rsid w:val="00EB6133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2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220A6"/>
    <w:rPr>
      <w:rFonts w:ascii="Tahoma" w:hAnsi="Tahoma"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3B1FF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3B1FFD"/>
    <w:rPr>
      <w:rFonts w:cs="Times New Roman"/>
      <w:sz w:val="22"/>
      <w:szCs w:val="22"/>
    </w:rPr>
  </w:style>
  <w:style w:type="character" w:styleId="Hipercze">
    <w:name w:val="Hyperlink"/>
    <w:uiPriority w:val="99"/>
    <w:semiHidden/>
    <w:unhideWhenUsed/>
    <w:rsid w:val="00123AD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869F9"/>
    <w:pPr>
      <w:widowControl w:val="0"/>
      <w:suppressAutoHyphens/>
      <w:spacing w:after="0" w:line="240" w:lineRule="auto"/>
      <w:ind w:left="708"/>
    </w:pPr>
    <w:rPr>
      <w:rFonts w:cs="Mangal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28FC4-44A2-4361-9EFB-B9C48889A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942</Words>
  <Characters>5653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 M O W A     nr   TP</vt:lpstr>
    </vt:vector>
  </TitlesOfParts>
  <Company/>
  <LinksUpToDate>false</LinksUpToDate>
  <CharactersWithSpaces>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 M O W A     nr   TP</dc:title>
  <dc:creator>Ewelina Kapuœcik</dc:creator>
  <cp:lastModifiedBy>Szymon.Kura</cp:lastModifiedBy>
  <cp:revision>33</cp:revision>
  <cp:lastPrinted>2024-01-18T09:37:00Z</cp:lastPrinted>
  <dcterms:created xsi:type="dcterms:W3CDTF">2022-02-14T10:45:00Z</dcterms:created>
  <dcterms:modified xsi:type="dcterms:W3CDTF">2025-01-30T07:39:00Z</dcterms:modified>
</cp:coreProperties>
</file>