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D7A9E" w:rsidRDefault="00A80814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</w:t>
      </w:r>
      <w:r w:rsidR="009A650B">
        <w:rPr>
          <w:rFonts w:ascii="Times New Roman" w:hAnsi="Times New Roman" w:cs="Times New Roman"/>
          <w:b/>
          <w:bCs/>
          <w:sz w:val="24"/>
          <w:szCs w:val="24"/>
        </w:rPr>
        <w:t>arostwo Powiatowe ogłasza nabór</w:t>
      </w:r>
      <w:r w:rsidR="007D7A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7A9E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 w:rsidR="007D7A9E">
        <w:rPr>
          <w:rFonts w:ascii="Times New Roman" w:hAnsi="Times New Roman" w:cs="Times New Roman"/>
          <w:b/>
          <w:bCs/>
          <w:sz w:val="24"/>
          <w:szCs w:val="24"/>
        </w:rPr>
        <w:t xml:space="preserve">stanowisko </w:t>
      </w:r>
    </w:p>
    <w:p w:rsidR="002E5B8C" w:rsidRDefault="007D7A9E" w:rsidP="002E5B8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urzędnicze </w:t>
      </w:r>
      <w:r>
        <w:rPr>
          <w:rFonts w:ascii="Times New Roman" w:hAnsi="Times New Roman" w:cs="Times New Roman"/>
          <w:b/>
          <w:sz w:val="24"/>
          <w:szCs w:val="24"/>
        </w:rPr>
        <w:t xml:space="preserve">ds. </w:t>
      </w:r>
      <w:r w:rsidR="002E5B8C">
        <w:rPr>
          <w:rFonts w:ascii="Times New Roman" w:hAnsi="Times New Roman" w:cs="Times New Roman"/>
          <w:b/>
          <w:bCs/>
          <w:sz w:val="24"/>
          <w:szCs w:val="24"/>
        </w:rPr>
        <w:t>współpracy krajowej i zagranicznej</w:t>
      </w:r>
    </w:p>
    <w:p w:rsidR="007D7A9E" w:rsidRPr="007D7A9E" w:rsidRDefault="002E5B8C" w:rsidP="002E5B8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 Wydziale Organizacyjnym Starostwa Powiatowego w Raciborzu</w:t>
      </w:r>
    </w:p>
    <w:p w:rsid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5B8C" w:rsidRPr="00A80814" w:rsidRDefault="002E5B8C" w:rsidP="002E5B8C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5B8C" w:rsidRPr="00A80814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:rsidR="002E5B8C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b) </w:t>
      </w:r>
      <w:r w:rsidR="00EB471F">
        <w:rPr>
          <w:rFonts w:ascii="Times New Roman" w:hAnsi="Times New Roman" w:cs="Times New Roman"/>
          <w:bCs/>
          <w:sz w:val="24"/>
          <w:szCs w:val="24"/>
        </w:rPr>
        <w:t>wykształcenie: średnie,</w:t>
      </w:r>
    </w:p>
    <w:p w:rsidR="002E5B8C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c) staż pracy: 1 rok,</w:t>
      </w:r>
    </w:p>
    <w:p w:rsidR="002E5B8C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d) </w:t>
      </w:r>
      <w:r>
        <w:rPr>
          <w:rFonts w:ascii="Times New Roman" w:hAnsi="Times New Roman" w:cs="Times New Roman"/>
          <w:sz w:val="24"/>
          <w:szCs w:val="24"/>
        </w:rPr>
        <w:t>znajomość języka angielskiego</w:t>
      </w:r>
      <w:r w:rsidR="007D1FB4">
        <w:rPr>
          <w:rFonts w:ascii="Times New Roman" w:hAnsi="Times New Roman" w:cs="Times New Roman"/>
          <w:sz w:val="24"/>
          <w:szCs w:val="24"/>
        </w:rPr>
        <w:t xml:space="preserve"> i niemieckiego</w:t>
      </w:r>
      <w:r>
        <w:rPr>
          <w:rFonts w:ascii="Times New Roman" w:hAnsi="Times New Roman" w:cs="Times New Roman"/>
          <w:sz w:val="24"/>
          <w:szCs w:val="24"/>
        </w:rPr>
        <w:t xml:space="preserve"> w mowie i piśmie.</w:t>
      </w:r>
    </w:p>
    <w:p w:rsidR="002E5B8C" w:rsidRPr="00A80814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E5B8C" w:rsidRPr="00A80814" w:rsidRDefault="002E5B8C" w:rsidP="002E5B8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8081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2E5B8C" w:rsidRDefault="002E5B8C" w:rsidP="002E5B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a) </w:t>
      </w:r>
      <w:r>
        <w:rPr>
          <w:rFonts w:ascii="Times New Roman" w:hAnsi="Times New Roman" w:cs="Times New Roman"/>
          <w:sz w:val="24"/>
          <w:szCs w:val="24"/>
        </w:rPr>
        <w:t>znajomość jednego z języków zachodnich w stopniu komunikatywnym,</w:t>
      </w:r>
    </w:p>
    <w:p w:rsidR="002E5B8C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b) doświadczenie w tłumaczeniach ustnych i pisemnych,</w:t>
      </w:r>
    </w:p>
    <w:p w:rsidR="002E5B8C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c) znajomość zasad protokołu dyplomatycznego,</w:t>
      </w:r>
    </w:p>
    <w:p w:rsidR="002E5B8C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d) z</w:t>
      </w:r>
      <w:r w:rsidRPr="00E12078">
        <w:rPr>
          <w:rFonts w:ascii="Times New Roman" w:hAnsi="Times New Roman" w:cs="Times New Roman"/>
          <w:bCs/>
          <w:sz w:val="24"/>
          <w:szCs w:val="24"/>
        </w:rPr>
        <w:t xml:space="preserve">najomość </w:t>
      </w:r>
      <w:r>
        <w:rPr>
          <w:rFonts w:ascii="Times New Roman" w:hAnsi="Times New Roman" w:cs="Times New Roman"/>
          <w:bCs/>
          <w:sz w:val="24"/>
          <w:szCs w:val="24"/>
        </w:rPr>
        <w:t>ustawy o samorządzie powiatowym oraz Statutu Powiatu Raciborskiego,</w:t>
      </w:r>
    </w:p>
    <w:p w:rsidR="002E5B8C" w:rsidRDefault="002E5B8C" w:rsidP="002E5B8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6C0F"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e) </w:t>
      </w:r>
      <w:r w:rsidRPr="00F86C0F">
        <w:rPr>
          <w:rFonts w:ascii="Times New Roman" w:hAnsi="Times New Roman" w:cs="Times New Roman"/>
          <w:bCs/>
          <w:sz w:val="24"/>
          <w:szCs w:val="24"/>
        </w:rPr>
        <w:t xml:space="preserve">łatwość nawiązywania kontaktów interpersonalnych, umiejętność pracy w zespole, </w:t>
      </w:r>
    </w:p>
    <w:p w:rsidR="002E5B8C" w:rsidRPr="00F86C0F" w:rsidRDefault="002E5B8C" w:rsidP="002E5B8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Pr="00F86C0F">
        <w:rPr>
          <w:rFonts w:ascii="Times New Roman" w:hAnsi="Times New Roman" w:cs="Times New Roman"/>
          <w:bCs/>
          <w:sz w:val="24"/>
          <w:szCs w:val="24"/>
        </w:rPr>
        <w:t>zdolności organizacyjne, dyspozycyjność.</w:t>
      </w:r>
    </w:p>
    <w:p w:rsidR="002E5B8C" w:rsidRPr="00A80814" w:rsidRDefault="002E5B8C" w:rsidP="002E5B8C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E5B8C" w:rsidRPr="00A80814" w:rsidRDefault="002E5B8C" w:rsidP="002E5B8C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2E5B8C" w:rsidRPr="0033532B" w:rsidRDefault="002E5B8C" w:rsidP="002E5B8C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32B">
        <w:rPr>
          <w:rFonts w:ascii="Times New Roman" w:hAnsi="Times New Roman" w:cs="Times New Roman"/>
          <w:sz w:val="24"/>
          <w:szCs w:val="24"/>
        </w:rPr>
        <w:t xml:space="preserve">organizowanie, koordynowanie i obsługa spotkań oraz wizyt delegacji krajowych                           i zagranicznych partnerów powiatu oraz wyjazdów przedstawicieli powiatu </w:t>
      </w:r>
      <w:r>
        <w:rPr>
          <w:rFonts w:ascii="Times New Roman" w:hAnsi="Times New Roman" w:cs="Times New Roman"/>
          <w:sz w:val="24"/>
          <w:szCs w:val="24"/>
        </w:rPr>
        <w:t>do</w:t>
      </w:r>
      <w:r w:rsidRPr="0033532B">
        <w:rPr>
          <w:rFonts w:ascii="Times New Roman" w:hAnsi="Times New Roman" w:cs="Times New Roman"/>
          <w:sz w:val="24"/>
          <w:szCs w:val="24"/>
        </w:rPr>
        <w:t xml:space="preserve"> partnerów krajowych i zagranicznych,</w:t>
      </w:r>
    </w:p>
    <w:p w:rsidR="002E5B8C" w:rsidRDefault="002E5B8C" w:rsidP="002E5B8C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32B">
        <w:rPr>
          <w:rFonts w:ascii="Times New Roman" w:hAnsi="Times New Roman" w:cs="Times New Roman"/>
          <w:sz w:val="24"/>
          <w:szCs w:val="24"/>
        </w:rPr>
        <w:t>bieżąca obsługa translatorska (pisemna i ustna) w zakresie współpracy zagranicznej Starostwa oraz jednostek organizacyjnych powiatu, w tym prowadzenie korespondencji,</w:t>
      </w:r>
    </w:p>
    <w:p w:rsidR="002E5B8C" w:rsidRDefault="002E5B8C" w:rsidP="002E5B8C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32B">
        <w:rPr>
          <w:rFonts w:ascii="Times New Roman" w:hAnsi="Times New Roman" w:cs="Times New Roman"/>
          <w:sz w:val="24"/>
          <w:szCs w:val="24"/>
        </w:rPr>
        <w:t>przygotowywanie i prowadzenie działań partnerskich, w tym dofinasowanych ze źródeł zewnętrznych oraz organizowanie promocji Powiatu na imprezach międzynarodowych, zwłaszcza w regionach samorządów partnerskich,</w:t>
      </w:r>
    </w:p>
    <w:p w:rsidR="002E5B8C" w:rsidRDefault="002E5B8C" w:rsidP="002E5B8C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udział w organizacji spotkań Starosty i Zarządu Powiatu, współpraca w zakresie przygotowywania materiałów promocyjno-informacyjnych, upominków i nagród od Starosty, Zarządu i ich reprezentantów,</w:t>
      </w:r>
    </w:p>
    <w:p w:rsidR="002E5B8C" w:rsidRPr="0033532B" w:rsidRDefault="002E5B8C" w:rsidP="002E5B8C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obsługa techniczna oraz fotograficzna spotkań, posiedzeń i wszelkich publicznych przedsięwzięć organizowanych przez organy powiatu.</w:t>
      </w:r>
    </w:p>
    <w:p w:rsidR="007D7A9E" w:rsidRPr="00343E1E" w:rsidRDefault="007D7A9E" w:rsidP="00343E1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83DE7" w:rsidRDefault="00A95E6E" w:rsidP="00483DE7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95E6E" w:rsidRPr="00483DE7" w:rsidRDefault="00A95E6E" w:rsidP="00483DE7">
      <w:pPr>
        <w:pStyle w:val="Akapitzlist"/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5E6E" w:rsidRPr="00A80814" w:rsidRDefault="00A95E6E" w:rsidP="00A95E6E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95E6E" w:rsidRDefault="00A95E6E" w:rsidP="00A95E6E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A95E6E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lastRenderedPageBreak/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A95E6E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A95E6E" w:rsidRPr="00393373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A95E6E" w:rsidRPr="00393373" w:rsidRDefault="00A95E6E" w:rsidP="00A95E6E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pełny etat,</w:t>
      </w:r>
    </w:p>
    <w:p w:rsidR="00A95E6E" w:rsidRPr="00393373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 Plac Stefana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A95E6E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termin rozpoczęcia pracy –  </w:t>
      </w:r>
      <w:r w:rsidR="0009264B">
        <w:rPr>
          <w:rFonts w:ascii="Times New Roman" w:eastAsia="Lucida Sans Unicode" w:hAnsi="Times New Roman" w:cs="Times New Roman"/>
          <w:bCs/>
          <w:sz w:val="24"/>
          <w:szCs w:val="24"/>
        </w:rPr>
        <w:t>niezwłocznie po zakończeniu procedury naboru,</w:t>
      </w:r>
    </w:p>
    <w:p w:rsidR="00A95E6E" w:rsidRPr="002659A7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A95E6E" w:rsidRDefault="00A95E6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43E1E" w:rsidRPr="00393373" w:rsidRDefault="00343E1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95E6E" w:rsidRPr="00A80814" w:rsidRDefault="00A95E6E" w:rsidP="00A95E6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 w:rsidR="003C349C">
        <w:rPr>
          <w:rFonts w:ascii="Times New Roman" w:hAnsi="Times New Roman" w:cs="Times New Roman"/>
          <w:bCs/>
          <w:sz w:val="24"/>
          <w:szCs w:val="24"/>
        </w:rPr>
        <w:t>niż</w:t>
      </w:r>
      <w:r w:rsidR="008909D4">
        <w:rPr>
          <w:rFonts w:ascii="Times New Roman" w:hAnsi="Times New Roman" w:cs="Times New Roman"/>
          <w:bCs/>
          <w:sz w:val="24"/>
          <w:szCs w:val="24"/>
        </w:rPr>
        <w:t>szy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95E6E" w:rsidRPr="00A80814" w:rsidRDefault="00A95E6E" w:rsidP="00A95E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95E6E" w:rsidRPr="00A80814" w:rsidRDefault="00A95E6E" w:rsidP="00A95E6E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 xml:space="preserve">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A95E6E" w:rsidRDefault="00A95E6E" w:rsidP="00A95E6E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95E6E" w:rsidRDefault="00A95E6E" w:rsidP="00A95E6E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</w:t>
      </w:r>
      <w:r w:rsidR="007D7A9E" w:rsidRPr="007D7A9E">
        <w:rPr>
          <w:rFonts w:ascii="Times New Roman" w:hAnsi="Times New Roman" w:cs="Times New Roman"/>
          <w:sz w:val="24"/>
          <w:szCs w:val="24"/>
        </w:rPr>
        <w:t xml:space="preserve">ds. </w:t>
      </w:r>
      <w:r w:rsidR="002E5B8C">
        <w:rPr>
          <w:rFonts w:ascii="Times New Roman" w:hAnsi="Times New Roman" w:cs="Times New Roman"/>
          <w:bCs/>
          <w:sz w:val="24"/>
          <w:szCs w:val="24"/>
        </w:rPr>
        <w:t>współpracy krajowej i zagranicznej w Wydziale Organizacyjnym</w:t>
      </w:r>
      <w:r w:rsidR="005D28FE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E5B8C">
        <w:rPr>
          <w:rFonts w:ascii="Times New Roman" w:hAnsi="Times New Roman" w:cs="Times New Roman"/>
          <w:bCs/>
          <w:sz w:val="24"/>
          <w:szCs w:val="24"/>
        </w:rPr>
        <w:t xml:space="preserve">               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do dnia </w:t>
      </w:r>
      <w:r w:rsidR="007D1FB4">
        <w:rPr>
          <w:rFonts w:ascii="Times New Roman" w:hAnsi="Times New Roman" w:cs="Times New Roman"/>
          <w:bCs/>
          <w:sz w:val="24"/>
          <w:szCs w:val="24"/>
        </w:rPr>
        <w:t>31</w:t>
      </w:r>
      <w:r w:rsidR="00343E1E">
        <w:rPr>
          <w:rFonts w:ascii="Times New Roman" w:hAnsi="Times New Roman" w:cs="Times New Roman"/>
          <w:bCs/>
          <w:sz w:val="24"/>
          <w:szCs w:val="24"/>
        </w:rPr>
        <w:t>.</w:t>
      </w:r>
      <w:r w:rsidR="002E5B8C">
        <w:rPr>
          <w:rFonts w:ascii="Times New Roman" w:hAnsi="Times New Roman" w:cs="Times New Roman"/>
          <w:bCs/>
          <w:sz w:val="24"/>
          <w:szCs w:val="24"/>
        </w:rPr>
        <w:t>1</w:t>
      </w:r>
      <w:r w:rsidR="00FC67C3">
        <w:rPr>
          <w:rFonts w:ascii="Times New Roman" w:hAnsi="Times New Roman" w:cs="Times New Roman"/>
          <w:bCs/>
          <w:sz w:val="24"/>
          <w:szCs w:val="24"/>
        </w:rPr>
        <w:t>2</w:t>
      </w:r>
      <w:r w:rsidR="00CE3126">
        <w:rPr>
          <w:rFonts w:ascii="Times New Roman" w:hAnsi="Times New Roman" w:cs="Times New Roman"/>
          <w:bCs/>
          <w:sz w:val="24"/>
          <w:szCs w:val="24"/>
        </w:rPr>
        <w:t>.2020</w:t>
      </w:r>
      <w:r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:rsidR="007D7A9E" w:rsidRPr="00DF5C0C" w:rsidRDefault="007D7A9E" w:rsidP="007D7A9E">
      <w:pPr>
        <w:spacing w:after="0" w:line="240" w:lineRule="auto"/>
        <w:ind w:left="70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A95E6E" w:rsidRDefault="00A95E6E" w:rsidP="002E1F94">
      <w:pPr>
        <w:ind w:left="3540"/>
        <w:rPr>
          <w:rFonts w:ascii="Times New Roman" w:hAnsi="Times New Roman" w:cs="Times New Roman"/>
          <w:bCs/>
          <w:sz w:val="24"/>
          <w:szCs w:val="24"/>
        </w:rPr>
      </w:pPr>
    </w:p>
    <w:p w:rsidR="00FD144C" w:rsidRDefault="002E5B8C" w:rsidP="00FD144C">
      <w:pPr>
        <w:spacing w:line="600" w:lineRule="auto"/>
        <w:ind w:left="2832"/>
        <w:jc w:val="both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D144C">
        <w:rPr>
          <w:rFonts w:ascii="Times New Roman" w:hAnsi="Times New Roman" w:cs="Times New Roman"/>
          <w:sz w:val="24"/>
          <w:szCs w:val="24"/>
        </w:rPr>
        <w:tab/>
      </w:r>
      <w:r w:rsidR="00FD144C">
        <w:rPr>
          <w:rFonts w:ascii="Times New Roman" w:hAnsi="Times New Roman" w:cs="Times New Roman"/>
          <w:sz w:val="24"/>
          <w:szCs w:val="24"/>
        </w:rPr>
        <w:tab/>
        <w:t xml:space="preserve">                 </w:t>
      </w:r>
      <w:bookmarkStart w:id="0" w:name="_GoBack"/>
      <w:bookmarkEnd w:id="0"/>
      <w:r w:rsidR="00FD144C">
        <w:rPr>
          <w:b/>
          <w:sz w:val="24"/>
        </w:rPr>
        <w:t xml:space="preserve">STAROSTA </w:t>
      </w:r>
    </w:p>
    <w:p w:rsidR="00FD144C" w:rsidRDefault="00FD144C" w:rsidP="00FD144C">
      <w:pPr>
        <w:spacing w:line="600" w:lineRule="auto"/>
        <w:ind w:left="4956"/>
        <w:rPr>
          <w:b/>
          <w:sz w:val="24"/>
        </w:rPr>
      </w:pPr>
      <w:r>
        <w:rPr>
          <w:b/>
          <w:sz w:val="24"/>
        </w:rPr>
        <w:t>Grzegorz Swoboda</w:t>
      </w:r>
    </w:p>
    <w:p w:rsidR="008B50A0" w:rsidRPr="005F0CC9" w:rsidRDefault="008B50A0" w:rsidP="002E5B8C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8B50A0" w:rsidRPr="005F0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17D4929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7FD8287C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Times New Roman" w:eastAsiaTheme="minorHAnsi" w:hAnsi="Times New Roman" w:cs="Times New Roman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0"/>
  </w:num>
  <w:num w:numId="4">
    <w:abstractNumId w:val="12"/>
  </w:num>
  <w:num w:numId="5">
    <w:abstractNumId w:val="15"/>
  </w:num>
  <w:num w:numId="6">
    <w:abstractNumId w:val="9"/>
  </w:num>
  <w:num w:numId="7">
    <w:abstractNumId w:val="14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10170"/>
    <w:rsid w:val="00026F43"/>
    <w:rsid w:val="0006240D"/>
    <w:rsid w:val="0009264B"/>
    <w:rsid w:val="000A0B40"/>
    <w:rsid w:val="000B65B1"/>
    <w:rsid w:val="000E592C"/>
    <w:rsid w:val="00133770"/>
    <w:rsid w:val="001C6008"/>
    <w:rsid w:val="001C7C6A"/>
    <w:rsid w:val="002E1F94"/>
    <w:rsid w:val="002E5B8C"/>
    <w:rsid w:val="00343E1E"/>
    <w:rsid w:val="00346C35"/>
    <w:rsid w:val="00372EE6"/>
    <w:rsid w:val="00393373"/>
    <w:rsid w:val="003C349C"/>
    <w:rsid w:val="00427372"/>
    <w:rsid w:val="0046329D"/>
    <w:rsid w:val="004828AF"/>
    <w:rsid w:val="00483DE7"/>
    <w:rsid w:val="004D3EAC"/>
    <w:rsid w:val="005D28FE"/>
    <w:rsid w:val="005F0CC9"/>
    <w:rsid w:val="00605D68"/>
    <w:rsid w:val="007A6542"/>
    <w:rsid w:val="007D1FB4"/>
    <w:rsid w:val="007D7A9E"/>
    <w:rsid w:val="00824EE8"/>
    <w:rsid w:val="00846214"/>
    <w:rsid w:val="008909D4"/>
    <w:rsid w:val="008B50A0"/>
    <w:rsid w:val="00961CBB"/>
    <w:rsid w:val="009713A7"/>
    <w:rsid w:val="009837B3"/>
    <w:rsid w:val="009A650B"/>
    <w:rsid w:val="00A37421"/>
    <w:rsid w:val="00A44E6E"/>
    <w:rsid w:val="00A80814"/>
    <w:rsid w:val="00A95E6E"/>
    <w:rsid w:val="00B07420"/>
    <w:rsid w:val="00B56AA2"/>
    <w:rsid w:val="00B773C3"/>
    <w:rsid w:val="00B832D9"/>
    <w:rsid w:val="00C3559F"/>
    <w:rsid w:val="00C84EC9"/>
    <w:rsid w:val="00CD4460"/>
    <w:rsid w:val="00CE2F51"/>
    <w:rsid w:val="00CE3126"/>
    <w:rsid w:val="00D0161F"/>
    <w:rsid w:val="00D53697"/>
    <w:rsid w:val="00D575CB"/>
    <w:rsid w:val="00E12078"/>
    <w:rsid w:val="00E3111F"/>
    <w:rsid w:val="00EB471F"/>
    <w:rsid w:val="00F5223A"/>
    <w:rsid w:val="00F7108C"/>
    <w:rsid w:val="00FC214E"/>
    <w:rsid w:val="00FC5D8D"/>
    <w:rsid w:val="00FC67C3"/>
    <w:rsid w:val="00FD144C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www.w3.org/XML/1998/namespace"/>
    <ds:schemaRef ds:uri="http://schemas.microsoft.com/office/2006/documentManagement/types"/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90FA95E-A61A-49B0-8557-83D6623B1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635</Words>
  <Characters>3813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6</cp:revision>
  <cp:lastPrinted>2020-11-18T14:49:00Z</cp:lastPrinted>
  <dcterms:created xsi:type="dcterms:W3CDTF">2020-12-14T18:44:00Z</dcterms:created>
  <dcterms:modified xsi:type="dcterms:W3CDTF">2020-12-21T11:38:00Z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