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373" w:rsidRPr="00393373" w:rsidRDefault="00393373" w:rsidP="003933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393373" w:rsidRDefault="00A80814" w:rsidP="00A8081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>St</w:t>
      </w:r>
      <w:r w:rsidR="009A650B">
        <w:rPr>
          <w:rFonts w:ascii="Times New Roman" w:hAnsi="Times New Roman" w:cs="Times New Roman"/>
          <w:b/>
          <w:bCs/>
          <w:sz w:val="24"/>
          <w:szCs w:val="24"/>
        </w:rPr>
        <w:t>arostwo Powiatowe ogłasza nabór</w:t>
      </w:r>
    </w:p>
    <w:p w:rsidR="00274F9B" w:rsidRDefault="009713A7" w:rsidP="00274F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na wolne </w:t>
      </w:r>
      <w:r>
        <w:rPr>
          <w:rFonts w:ascii="Times New Roman" w:hAnsi="Times New Roman" w:cs="Times New Roman"/>
          <w:b/>
          <w:bCs/>
          <w:sz w:val="24"/>
          <w:szCs w:val="24"/>
        </w:rPr>
        <w:t>stanow</w:t>
      </w:r>
      <w:r w:rsidR="004D3EAC">
        <w:rPr>
          <w:rFonts w:ascii="Times New Roman" w:hAnsi="Times New Roman" w:cs="Times New Roman"/>
          <w:b/>
          <w:bCs/>
          <w:sz w:val="24"/>
          <w:szCs w:val="24"/>
        </w:rPr>
        <w:t>isko urzędnicze</w:t>
      </w:r>
      <w:r w:rsidR="004D3EA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4F9B">
        <w:rPr>
          <w:rFonts w:ascii="Times New Roman" w:hAnsi="Times New Roman" w:cs="Times New Roman"/>
          <w:b/>
          <w:sz w:val="24"/>
          <w:szCs w:val="24"/>
        </w:rPr>
        <w:t>ds. cyfryzacji powiatowego zasobu geodezyjnego</w:t>
      </w:r>
    </w:p>
    <w:p w:rsidR="00274F9B" w:rsidRDefault="00274F9B" w:rsidP="00274F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i kartograficznego w Wydziale Geodezji</w:t>
      </w:r>
    </w:p>
    <w:p w:rsidR="00274F9B" w:rsidRDefault="00274F9B" w:rsidP="00274F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- 2 etaty –</w:t>
      </w:r>
    </w:p>
    <w:p w:rsidR="004D3EAC" w:rsidRDefault="004D3EAC" w:rsidP="004D3E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4E6E" w:rsidRDefault="00A44E6E" w:rsidP="00D0161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74F9B" w:rsidRDefault="00274F9B" w:rsidP="00274F9B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4F9B" w:rsidRDefault="00274F9B" w:rsidP="00274F9B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:rsidR="00274F9B" w:rsidRDefault="00274F9B" w:rsidP="00274F9B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średnie, </w:t>
      </w:r>
      <w:r>
        <w:rPr>
          <w:rFonts w:ascii="Times New Roman" w:hAnsi="Times New Roman"/>
          <w:sz w:val="24"/>
          <w:szCs w:val="24"/>
        </w:rPr>
        <w:t>preferowane z zakresu geodezji lub administracji,</w:t>
      </w:r>
    </w:p>
    <w:p w:rsidR="00274F9B" w:rsidRDefault="00274F9B" w:rsidP="00274F9B">
      <w:pPr>
        <w:pStyle w:val="Akapitzlist"/>
        <w:numPr>
          <w:ilvl w:val="0"/>
          <w:numId w:val="16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EAC">
        <w:rPr>
          <w:rFonts w:ascii="Times New Roman" w:hAnsi="Times New Roman" w:cs="Times New Roman"/>
          <w:bCs/>
          <w:sz w:val="24"/>
          <w:szCs w:val="24"/>
        </w:rPr>
        <w:t xml:space="preserve">doświadczenie zawodowe: </w:t>
      </w:r>
      <w:r>
        <w:rPr>
          <w:rFonts w:ascii="Times New Roman" w:hAnsi="Times New Roman" w:cs="Times New Roman"/>
          <w:bCs/>
          <w:sz w:val="24"/>
          <w:szCs w:val="24"/>
        </w:rPr>
        <w:t>półroczny staż w administracji publicznej</w:t>
      </w:r>
      <w:r w:rsidRPr="004D3EAC">
        <w:rPr>
          <w:rFonts w:ascii="Times New Roman" w:hAnsi="Times New Roman" w:cs="Times New Roman"/>
          <w:bCs/>
          <w:sz w:val="24"/>
          <w:szCs w:val="24"/>
        </w:rPr>
        <w:t>.</w:t>
      </w:r>
    </w:p>
    <w:p w:rsidR="00274F9B" w:rsidRPr="004D3EAC" w:rsidRDefault="00274F9B" w:rsidP="00274F9B">
      <w:pPr>
        <w:pStyle w:val="Akapitzlist"/>
        <w:spacing w:after="0" w:line="240" w:lineRule="auto"/>
        <w:ind w:left="1004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274F9B" w:rsidRDefault="00274F9B" w:rsidP="00274F9B">
      <w:pPr>
        <w:pStyle w:val="Akapitzlist"/>
        <w:numPr>
          <w:ilvl w:val="0"/>
          <w:numId w:val="17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:rsidR="00274F9B" w:rsidRDefault="00274F9B" w:rsidP="00274F9B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</w:rPr>
      </w:pPr>
      <w:r w:rsidRPr="004848A8">
        <w:rPr>
          <w:rFonts w:ascii="Times New Roman" w:hAnsi="Times New Roman" w:cs="Times New Roman"/>
          <w:bCs/>
        </w:rPr>
        <w:t xml:space="preserve">znajomość przepisów </w:t>
      </w:r>
      <w:r>
        <w:rPr>
          <w:rFonts w:ascii="Times New Roman" w:hAnsi="Times New Roman" w:cs="Times New Roman"/>
          <w:bCs/>
        </w:rPr>
        <w:t xml:space="preserve">z zakresu prawa geodezyjnego i kartograficznego oraz przepisów wykonawczych, </w:t>
      </w:r>
    </w:p>
    <w:p w:rsidR="00274F9B" w:rsidRPr="004848A8" w:rsidRDefault="00274F9B" w:rsidP="00274F9B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umiejętność czytania map, szkiców i zarysów, </w:t>
      </w:r>
    </w:p>
    <w:p w:rsidR="00274F9B" w:rsidRDefault="00274F9B" w:rsidP="00274F9B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obsługa komputera oraz podstawowych urządzeń biurowych,</w:t>
      </w:r>
    </w:p>
    <w:p w:rsidR="00274F9B" w:rsidRDefault="00274F9B" w:rsidP="00274F9B">
      <w:pPr>
        <w:widowControl w:val="0"/>
        <w:numPr>
          <w:ilvl w:val="1"/>
          <w:numId w:val="17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samodzielność w działaniu.</w:t>
      </w:r>
    </w:p>
    <w:p w:rsidR="00274F9B" w:rsidRDefault="00274F9B" w:rsidP="00274F9B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Cs/>
        </w:rPr>
      </w:pPr>
    </w:p>
    <w:p w:rsidR="00274F9B" w:rsidRDefault="00274F9B" w:rsidP="00274F9B">
      <w:pPr>
        <w:numPr>
          <w:ilvl w:val="0"/>
          <w:numId w:val="17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:rsidR="00274F9B" w:rsidRDefault="00274F9B" w:rsidP="00274F9B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przetwarzanie do postaci elektronicznej operatów geodezyjnych, map i dokumentacji geodezyjnej zgromadzonej w Wydziale Geodezji Starostwa Powiatowego w Raciborzu, </w:t>
      </w:r>
    </w:p>
    <w:p w:rsidR="00274F9B" w:rsidRDefault="00274F9B" w:rsidP="00274F9B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import powstałych i przetworzonych plików wraz z opisem metadanych do ewidencji materiałów zasobu geodezyjnego i kartograficznego, </w:t>
      </w:r>
    </w:p>
    <w:p w:rsidR="00274F9B" w:rsidRDefault="00274F9B" w:rsidP="00274F9B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wpisywanie do ewidencji materiałów zasobu operatów geodezyjnych oraz pozostałych materiałów zasobu geodezyjnego i kartograficznego łącznie z uzupełnieniem metadanych i informacji przewidzianych w programie geodezyjnym oraz rozporządzeniu w sprawie organizacji i trybu prowadzenia państwowego zasobu geodezyjnego i kartograficznego wraz z uzupełnieniem historii działek dla operatów prawnych, </w:t>
      </w:r>
    </w:p>
    <w:p w:rsidR="00274F9B" w:rsidRDefault="00274F9B" w:rsidP="00274F9B">
      <w:pPr>
        <w:pStyle w:val="Akapitzlist"/>
        <w:numPr>
          <w:ilvl w:val="0"/>
          <w:numId w:val="18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opatrywanie odpowiednią klauzulą, o której mowa w rozporządzeniu w sprawie organizacji i trybu prowadzenia państwowego zasobu geodezyjnego i kartograficznego, materiałów wpisanych do ewidencji materiałów zasobu. </w:t>
      </w:r>
    </w:p>
    <w:p w:rsidR="00A44E6E" w:rsidRPr="00A44E6E" w:rsidRDefault="00A44E6E" w:rsidP="00A44E6E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A95E6E" w:rsidRPr="009B6B9D" w:rsidRDefault="00A95E6E" w:rsidP="00A95E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6B9D">
        <w:rPr>
          <w:rFonts w:ascii="Times New Roman" w:eastAsia="Times New Roman" w:hAnsi="Times New Roman" w:cs="Times New Roman"/>
          <w:bCs/>
          <w:sz w:val="24"/>
          <w:szCs w:val="24"/>
        </w:rPr>
        <w:t xml:space="preserve">4.  </w:t>
      </w:r>
      <w:r w:rsidRPr="009B6B9D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:rsidR="00A95E6E" w:rsidRPr="00A80814" w:rsidRDefault="00A95E6E" w:rsidP="00A95E6E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08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5E6E" w:rsidRPr="00A80814" w:rsidRDefault="00A95E6E" w:rsidP="00A95E6E">
      <w:pPr>
        <w:numPr>
          <w:ilvl w:val="1"/>
          <w:numId w:val="3"/>
        </w:numPr>
        <w:spacing w:after="0" w:line="240" w:lineRule="auto"/>
        <w:ind w:hanging="76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:rsidR="00A95E6E" w:rsidRPr="00A80814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:rsidR="00A95E6E" w:rsidRDefault="00A95E6E" w:rsidP="00A95E6E">
      <w:pPr>
        <w:numPr>
          <w:ilvl w:val="1"/>
          <w:numId w:val="3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oświadczenia o posiadanym obywatelstwie polskim, z zastrzeżeniem art. 11 ust. 2 i 3 ustawy o pracownikach samorządowych, oświadczenie o posiadaniu pełnej zdolności do czynności prawnych, korzystaniu z pełni praw publicznych, o niekaralności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A80814">
        <w:rPr>
          <w:rFonts w:ascii="Times New Roman" w:hAnsi="Times New Roman" w:cs="Times New Roman"/>
          <w:sz w:val="24"/>
          <w:szCs w:val="24"/>
        </w:rPr>
        <w:t>za umyślne przestępstwo ścigane z oskarżenia publicznego lub umyślne przestępstwo skarbowe (wzór dostępny w Biuletynie Informacji Publicznej),</w:t>
      </w:r>
    </w:p>
    <w:p w:rsidR="00A95E6E" w:rsidRDefault="00A95E6E" w:rsidP="00A95E6E">
      <w:pPr>
        <w:numPr>
          <w:ilvl w:val="1"/>
          <w:numId w:val="3"/>
        </w:numPr>
        <w:tabs>
          <w:tab w:val="clear" w:pos="360"/>
          <w:tab w:val="num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A80814">
        <w:rPr>
          <w:rFonts w:ascii="Times New Roman" w:hAnsi="Times New Roman" w:cs="Times New Roman"/>
          <w:sz w:val="24"/>
          <w:szCs w:val="24"/>
        </w:rPr>
        <w:t>o pracownikach samorządowych.</w:t>
      </w:r>
    </w:p>
    <w:p w:rsidR="00A95E6E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Lucida Sans Unicode" w:hAnsi="Times New Roman" w:cs="Times New Roman"/>
          <w:bCs/>
          <w:sz w:val="24"/>
          <w:szCs w:val="24"/>
        </w:rPr>
      </w:pPr>
    </w:p>
    <w:p w:rsidR="00A95E6E" w:rsidRPr="00393373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 xml:space="preserve">5.  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Informacja o warunkach pracy na danym stanowisku:</w:t>
      </w:r>
    </w:p>
    <w:p w:rsidR="00A95E6E" w:rsidRPr="00393373" w:rsidRDefault="00A95E6E" w:rsidP="00A95E6E">
      <w:pPr>
        <w:pStyle w:val="Akapitzlist"/>
        <w:widowControl w:val="0"/>
        <w:numPr>
          <w:ilvl w:val="0"/>
          <w:numId w:val="6"/>
        </w:numPr>
        <w:tabs>
          <w:tab w:val="clear" w:pos="928"/>
          <w:tab w:val="num" w:pos="284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wymiar czasu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pełny etat,</w:t>
      </w:r>
    </w:p>
    <w:p w:rsidR="00A95E6E" w:rsidRPr="00393373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 xml:space="preserve">miejsce pracy – </w:t>
      </w:r>
      <w:r>
        <w:rPr>
          <w:rFonts w:ascii="Times New Roman" w:eastAsia="Lucida Sans Unicode" w:hAnsi="Times New Roman" w:cs="Times New Roman"/>
          <w:bCs/>
          <w:sz w:val="24"/>
          <w:szCs w:val="24"/>
        </w:rPr>
        <w:t>Racibórz, Plac Stefana Okrzei 4</w:t>
      </w:r>
      <w:r w:rsidRPr="00393373">
        <w:rPr>
          <w:rFonts w:ascii="Times New Roman" w:eastAsia="Lucida Sans Unicode" w:hAnsi="Times New Roman" w:cs="Times New Roman"/>
          <w:bCs/>
          <w:sz w:val="24"/>
          <w:szCs w:val="24"/>
        </w:rPr>
        <w:t>,</w:t>
      </w:r>
    </w:p>
    <w:p w:rsidR="00A95E6E" w:rsidRDefault="00A95E6E" w:rsidP="00A95E6E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Cs/>
          <w:sz w:val="24"/>
          <w:szCs w:val="24"/>
        </w:rPr>
        <w:t>termin rozpoczęcia pracy –  niezwłocznie po zakończeniu procedury naboru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</w:p>
    <w:p w:rsidR="00A95E6E" w:rsidRPr="00AF4433" w:rsidRDefault="00AF4433" w:rsidP="00AF4433">
      <w:pPr>
        <w:widowControl w:val="0"/>
        <w:numPr>
          <w:ilvl w:val="0"/>
          <w:numId w:val="6"/>
        </w:numPr>
        <w:tabs>
          <w:tab w:val="clear" w:pos="928"/>
          <w:tab w:val="left" w:pos="284"/>
          <w:tab w:val="num" w:pos="360"/>
          <w:tab w:val="num" w:pos="709"/>
          <w:tab w:val="num" w:pos="1069"/>
        </w:tabs>
        <w:suppressAutoHyphens/>
        <w:spacing w:after="0" w:line="240" w:lineRule="auto"/>
        <w:ind w:left="360" w:hanging="76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zatrudnienie na czas określony – maksymalnie 33 miesiące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</w:t>
      </w:r>
      <w:r w:rsidRPr="002659A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pierwsza umowa z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ostanie     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br/>
        <w:t xml:space="preserve">      </w:t>
      </w:r>
      <w:r w:rsidRPr="00AF443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zawarta na okres 6 m-</w:t>
      </w:r>
      <w:proofErr w:type="spellStart"/>
      <w:r w:rsidRPr="00AF443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cy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  <w:r w:rsidRPr="00AF443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A95E6E" w:rsidRPr="00AF443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A95E6E" w:rsidRDefault="00A95E6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5E6E" w:rsidRPr="00393373" w:rsidRDefault="00A95E6E" w:rsidP="00A95E6E">
      <w:pPr>
        <w:widowControl w:val="0"/>
        <w:tabs>
          <w:tab w:val="left" w:pos="28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:rsidR="00A95E6E" w:rsidRPr="00A80814" w:rsidRDefault="00A95E6E" w:rsidP="00A95E6E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W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 xml:space="preserve">i społecznej oraz zatrudnianiu osób niepełnosprawnych, był </w:t>
      </w:r>
      <w:r>
        <w:rPr>
          <w:rFonts w:ascii="Times New Roman" w:hAnsi="Times New Roman" w:cs="Times New Roman"/>
          <w:bCs/>
          <w:sz w:val="24"/>
          <w:szCs w:val="24"/>
        </w:rPr>
        <w:t xml:space="preserve">niższy 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niż 6 % </w:t>
      </w:r>
    </w:p>
    <w:p w:rsidR="00A95E6E" w:rsidRPr="00A80814" w:rsidRDefault="00A95E6E" w:rsidP="00A95E6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:rsidR="00A95E6E" w:rsidRPr="00A80814" w:rsidRDefault="00A95E6E" w:rsidP="00A95E6E">
      <w:pPr>
        <w:numPr>
          <w:ilvl w:val="1"/>
          <w:numId w:val="4"/>
        </w:numPr>
        <w:tabs>
          <w:tab w:val="left" w:pos="993"/>
        </w:tabs>
        <w:spacing w:after="0" w:line="240" w:lineRule="auto"/>
        <w:ind w:hanging="41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</w:t>
      </w:r>
      <w:r>
        <w:rPr>
          <w:rFonts w:ascii="Times New Roman" w:hAnsi="Times New Roman" w:cs="Times New Roman"/>
          <w:bCs/>
          <w:sz w:val="24"/>
          <w:szCs w:val="24"/>
        </w:rPr>
        <w:t>ostwa Powiatowego w Raciborzu, p</w:t>
      </w:r>
      <w:r w:rsidRPr="00A80814">
        <w:rPr>
          <w:rFonts w:ascii="Times New Roman" w:hAnsi="Times New Roman" w:cs="Times New Roman"/>
          <w:bCs/>
          <w:sz w:val="24"/>
          <w:szCs w:val="24"/>
        </w:rPr>
        <w:t>l</w:t>
      </w:r>
      <w:r>
        <w:rPr>
          <w:rFonts w:ascii="Times New Roman" w:hAnsi="Times New Roman" w:cs="Times New Roman"/>
          <w:bCs/>
          <w:sz w:val="24"/>
          <w:szCs w:val="24"/>
        </w:rPr>
        <w:t xml:space="preserve">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:rsidR="00AF4433" w:rsidRPr="00AF4433" w:rsidRDefault="00A95E6E" w:rsidP="00371A84">
      <w:pPr>
        <w:numPr>
          <w:ilvl w:val="1"/>
          <w:numId w:val="4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371A8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371A8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371A84">
        <w:rPr>
          <w:rFonts w:ascii="Times New Roman" w:hAnsi="Times New Roman" w:cs="Times New Roman"/>
          <w:bCs/>
          <w:sz w:val="24"/>
          <w:szCs w:val="24"/>
        </w:rPr>
        <w:t xml:space="preserve"> w przypadku posiadanych uprawnień do podpisu elektronicznego,</w:t>
      </w:r>
      <w:r w:rsidR="00371A84" w:rsidRPr="00371A8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A95E6E" w:rsidRPr="00657AA3" w:rsidRDefault="00A95E6E" w:rsidP="00A95E6E">
      <w:pPr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7AA3">
        <w:rPr>
          <w:rFonts w:ascii="Times New Roman" w:hAnsi="Times New Roman" w:cs="Times New Roman"/>
          <w:bCs/>
          <w:sz w:val="24"/>
          <w:szCs w:val="24"/>
        </w:rPr>
        <w:t>pocztą na adres Starostwa Powiatowego z dopiskiem</w:t>
      </w:r>
      <w:r w:rsidR="00371A84" w:rsidRPr="00657AA3">
        <w:rPr>
          <w:rFonts w:ascii="Times New Roman" w:hAnsi="Times New Roman" w:cs="Times New Roman"/>
          <w:bCs/>
          <w:sz w:val="24"/>
          <w:szCs w:val="24"/>
        </w:rPr>
        <w:t xml:space="preserve">: ”Dotyczy naboru na stanowisko </w:t>
      </w:r>
      <w:r w:rsidRPr="00657AA3">
        <w:rPr>
          <w:rFonts w:ascii="Times New Roman" w:hAnsi="Times New Roman" w:cs="Times New Roman"/>
          <w:bCs/>
          <w:sz w:val="24"/>
          <w:szCs w:val="24"/>
        </w:rPr>
        <w:t xml:space="preserve">urzędnicze </w:t>
      </w:r>
      <w:r w:rsidR="00371A84" w:rsidRPr="00657AA3">
        <w:rPr>
          <w:rFonts w:ascii="Times New Roman" w:hAnsi="Times New Roman" w:cs="Times New Roman"/>
          <w:sz w:val="24"/>
          <w:szCs w:val="24"/>
        </w:rPr>
        <w:t>ds. cyfryzacji powiatowego zasobu geodezyjnego i kartograficznego w Wydziale Geodezji”</w:t>
      </w:r>
      <w:r w:rsidR="00012310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657AA3">
        <w:rPr>
          <w:rFonts w:ascii="Times New Roman" w:hAnsi="Times New Roman" w:cs="Times New Roman"/>
          <w:bCs/>
          <w:sz w:val="24"/>
          <w:szCs w:val="24"/>
        </w:rPr>
        <w:t xml:space="preserve">w terminie  do dnia </w:t>
      </w:r>
      <w:r w:rsidR="00371A84" w:rsidRPr="00657AA3">
        <w:rPr>
          <w:rFonts w:ascii="Times New Roman" w:hAnsi="Times New Roman" w:cs="Times New Roman"/>
          <w:bCs/>
          <w:sz w:val="24"/>
          <w:szCs w:val="24"/>
        </w:rPr>
        <w:t>31.10</w:t>
      </w:r>
      <w:r w:rsidRPr="00657AA3">
        <w:rPr>
          <w:rFonts w:ascii="Times New Roman" w:hAnsi="Times New Roman" w:cs="Times New Roman"/>
          <w:bCs/>
          <w:sz w:val="24"/>
          <w:szCs w:val="24"/>
        </w:rPr>
        <w:t>.2019 r.</w:t>
      </w:r>
    </w:p>
    <w:p w:rsidR="00A95E6E" w:rsidRPr="00A80814" w:rsidRDefault="00A95E6E" w:rsidP="00A95E6E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A80814">
        <w:rPr>
          <w:rFonts w:ascii="Times New Roman" w:hAnsi="Times New Roman" w:cs="Times New Roman"/>
          <w:bCs/>
          <w:sz w:val="24"/>
          <w:szCs w:val="24"/>
        </w:rPr>
        <w:t>okumenty, które wpłyną do Starostwa Powiatowego po wyżej określonym terminie nie będą  rozpatrywane (decyduje data stempla pocztowego).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>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 oraz na tablicy informacyjnej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w siedzibie Starostwa.</w:t>
      </w:r>
    </w:p>
    <w:p w:rsidR="00A95E6E" w:rsidRPr="00A80814" w:rsidRDefault="00A95E6E" w:rsidP="00A95E6E">
      <w:pPr>
        <w:numPr>
          <w:ilvl w:val="0"/>
          <w:numId w:val="5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 </w:t>
      </w: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</w:p>
    <w:p w:rsidR="00A95E6E" w:rsidRDefault="00A95E6E" w:rsidP="00A95E6E">
      <w:pPr>
        <w:rPr>
          <w:rFonts w:ascii="Times New Roman" w:hAnsi="Times New Roman" w:cs="Times New Roman"/>
          <w:bCs/>
          <w:sz w:val="24"/>
          <w:szCs w:val="24"/>
        </w:rPr>
      </w:pPr>
    </w:p>
    <w:p w:rsidR="00EE52EA" w:rsidRDefault="00EE52EA" w:rsidP="00EE52EA">
      <w:pPr>
        <w:ind w:left="566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 up. STAROSTY</w:t>
      </w:r>
    </w:p>
    <w:p w:rsidR="00EE52EA" w:rsidRDefault="00EE52EA" w:rsidP="00EE52EA">
      <w:pPr>
        <w:ind w:left="5664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Beata Bańczyk</w:t>
      </w:r>
    </w:p>
    <w:p w:rsidR="00EE52EA" w:rsidRDefault="00EE52EA" w:rsidP="00EE52EA">
      <w:pPr>
        <w:ind w:left="4248" w:firstLine="708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SEKRETARZ POWIATU </w:t>
      </w:r>
    </w:p>
    <w:p w:rsidR="00A95E6E" w:rsidRPr="009B6B9D" w:rsidRDefault="00A95E6E" w:rsidP="00A95E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5E6E" w:rsidRPr="005F0CC9" w:rsidRDefault="00A95E6E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:rsidR="00D575CB" w:rsidRPr="005F0CC9" w:rsidRDefault="00D575CB" w:rsidP="00A95E6E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D575CB" w:rsidRPr="005F0C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Cs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A"/>
    <w:multiLevelType w:val="multi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C"/>
    <w:multiLevelType w:val="multilevel"/>
    <w:tmpl w:val="0000000C"/>
    <w:name w:val="WW8Num1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0B403AEC"/>
    <w:multiLevelType w:val="hybridMultilevel"/>
    <w:tmpl w:val="F080EAFC"/>
    <w:lvl w:ilvl="0" w:tplc="69567CE6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ascii="Times New Roman" w:eastAsia="Lucida Sans Unicode" w:hAnsi="Times New Roman"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5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5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5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5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5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5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0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1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0"/>
  </w:num>
  <w:num w:numId="4">
    <w:abstractNumId w:val="12"/>
  </w:num>
  <w:num w:numId="5">
    <w:abstractNumId w:val="15"/>
  </w:num>
  <w:num w:numId="6">
    <w:abstractNumId w:val="9"/>
  </w:num>
  <w:num w:numId="7">
    <w:abstractNumId w:val="14"/>
  </w:num>
  <w:num w:numId="8">
    <w:abstractNumId w:val="3"/>
  </w:num>
  <w:num w:numId="9">
    <w:abstractNumId w:val="6"/>
  </w:num>
  <w:num w:numId="10">
    <w:abstractNumId w:val="7"/>
  </w:num>
  <w:num w:numId="11">
    <w:abstractNumId w:val="9"/>
  </w:num>
  <w:num w:numId="12">
    <w:abstractNumId w:val="1"/>
  </w:num>
  <w:num w:numId="13">
    <w:abstractNumId w:val="2"/>
  </w:num>
  <w:num w:numId="14">
    <w:abstractNumId w:val="4"/>
  </w:num>
  <w:num w:numId="15">
    <w:abstractNumId w:val="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12310"/>
    <w:rsid w:val="00026F43"/>
    <w:rsid w:val="0006240D"/>
    <w:rsid w:val="000A0B40"/>
    <w:rsid w:val="000E592C"/>
    <w:rsid w:val="001C6008"/>
    <w:rsid w:val="001C7C6A"/>
    <w:rsid w:val="002143CD"/>
    <w:rsid w:val="00274F9B"/>
    <w:rsid w:val="00346C35"/>
    <w:rsid w:val="00371A84"/>
    <w:rsid w:val="00372EE6"/>
    <w:rsid w:val="00393373"/>
    <w:rsid w:val="00427372"/>
    <w:rsid w:val="0046329D"/>
    <w:rsid w:val="004D2B59"/>
    <w:rsid w:val="004D3EAC"/>
    <w:rsid w:val="005F0CC9"/>
    <w:rsid w:val="00605D68"/>
    <w:rsid w:val="00657AA3"/>
    <w:rsid w:val="007A6542"/>
    <w:rsid w:val="00824EE8"/>
    <w:rsid w:val="00846214"/>
    <w:rsid w:val="00961CBB"/>
    <w:rsid w:val="009713A7"/>
    <w:rsid w:val="009837B3"/>
    <w:rsid w:val="009A650B"/>
    <w:rsid w:val="00A37421"/>
    <w:rsid w:val="00A44E6E"/>
    <w:rsid w:val="00A80814"/>
    <w:rsid w:val="00A95E6E"/>
    <w:rsid w:val="00AF4433"/>
    <w:rsid w:val="00B07420"/>
    <w:rsid w:val="00B773C3"/>
    <w:rsid w:val="00B832D9"/>
    <w:rsid w:val="00C3559F"/>
    <w:rsid w:val="00C84EC9"/>
    <w:rsid w:val="00CD4460"/>
    <w:rsid w:val="00CE2F51"/>
    <w:rsid w:val="00D0161F"/>
    <w:rsid w:val="00D53697"/>
    <w:rsid w:val="00D575CB"/>
    <w:rsid w:val="00E12078"/>
    <w:rsid w:val="00E3111F"/>
    <w:rsid w:val="00EE52EA"/>
    <w:rsid w:val="00F5223A"/>
    <w:rsid w:val="00F7108C"/>
    <w:rsid w:val="00FC214E"/>
    <w:rsid w:val="00FC5D8D"/>
    <w:rsid w:val="00F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203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C40E6-8464-4B8E-9E2B-FF0CAD3642F9}">
  <ds:schemaRefs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schemas.microsoft.com/office/2006/metadata/properties"/>
    <ds:schemaRef ds:uri="http://purl.org/dc/dcmitype/"/>
    <ds:schemaRef ds:uri="http://purl.org/dc/elements/1.1/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5C6209B-A6E8-4951-84A4-B811092D0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623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8</cp:revision>
  <cp:lastPrinted>2019-10-21T12:33:00Z</cp:lastPrinted>
  <dcterms:created xsi:type="dcterms:W3CDTF">2019-10-21T09:54:00Z</dcterms:created>
  <dcterms:modified xsi:type="dcterms:W3CDTF">2019-10-21T12:33:00Z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