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93373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</w:t>
      </w:r>
      <w:r w:rsidR="009A650B">
        <w:rPr>
          <w:rFonts w:ascii="Times New Roman" w:hAnsi="Times New Roman" w:cs="Times New Roman"/>
          <w:b/>
          <w:bCs/>
          <w:sz w:val="24"/>
          <w:szCs w:val="24"/>
        </w:rPr>
        <w:t>arostwo Powiatowe ogłasza nabór</w:t>
      </w:r>
    </w:p>
    <w:p w:rsidR="004D3EAC" w:rsidRDefault="009713A7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ds. rejestracji i oznaczania pojazdów </w:t>
      </w:r>
      <w:r w:rsidR="004D3EAC">
        <w:rPr>
          <w:rFonts w:ascii="Times New Roman" w:hAnsi="Times New Roman" w:cs="Times New Roman"/>
          <w:b/>
          <w:sz w:val="24"/>
          <w:szCs w:val="24"/>
        </w:rPr>
        <w:br/>
        <w:t>w Referacie Rejestracji Pojazdów Wydziału Komunikacji i Transportu</w:t>
      </w:r>
    </w:p>
    <w:p w:rsidR="00A44E6E" w:rsidRDefault="00A44E6E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108C" w:rsidRDefault="00F7108C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108C" w:rsidRPr="00D0161F" w:rsidRDefault="00F7108C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D3EAC" w:rsidRDefault="004D3EAC" w:rsidP="004D3EAC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3EAC" w:rsidRDefault="004D3EAC" w:rsidP="004D3EAC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:rsidR="004D3EAC" w:rsidRDefault="004D3EAC" w:rsidP="004D3EAC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 lub wyższe – </w:t>
      </w:r>
      <w:r>
        <w:rPr>
          <w:rFonts w:ascii="Times New Roman" w:hAnsi="Times New Roman"/>
          <w:sz w:val="24"/>
          <w:szCs w:val="24"/>
        </w:rPr>
        <w:t>preferowane wykształcenie wyższe o specjalności administracja,</w:t>
      </w:r>
    </w:p>
    <w:p w:rsidR="004D3EAC" w:rsidRDefault="004D3EAC" w:rsidP="004D3EAC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EAC">
        <w:rPr>
          <w:rFonts w:ascii="Times New Roman" w:hAnsi="Times New Roman" w:cs="Times New Roman"/>
          <w:bCs/>
          <w:sz w:val="24"/>
          <w:szCs w:val="24"/>
        </w:rPr>
        <w:t>doświadczenie zawodowe: co najmniej 1 rok</w:t>
      </w:r>
      <w:r w:rsidR="00D0161F">
        <w:rPr>
          <w:rFonts w:ascii="Times New Roman" w:hAnsi="Times New Roman" w:cs="Times New Roman"/>
          <w:bCs/>
          <w:sz w:val="24"/>
          <w:szCs w:val="24"/>
        </w:rPr>
        <w:t xml:space="preserve"> stażu pracy</w:t>
      </w:r>
      <w:r w:rsidRPr="004D3EAC">
        <w:rPr>
          <w:rFonts w:ascii="Times New Roman" w:hAnsi="Times New Roman" w:cs="Times New Roman"/>
          <w:bCs/>
          <w:sz w:val="24"/>
          <w:szCs w:val="24"/>
        </w:rPr>
        <w:t>.</w:t>
      </w:r>
    </w:p>
    <w:p w:rsidR="004D3EAC" w:rsidRPr="004D3EAC" w:rsidRDefault="004D3EAC" w:rsidP="004D3EAC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D3EAC" w:rsidRPr="00FC214E" w:rsidRDefault="004D3EAC" w:rsidP="004D3EAC">
      <w:pPr>
        <w:pStyle w:val="Akapitzlist"/>
        <w:numPr>
          <w:ilvl w:val="0"/>
          <w:numId w:val="17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4D3EAC" w:rsidRPr="00FC214E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>umiejętności komunikacyjne (jasne formułowanie i przekazywanie informacji, uprzejmość),</w:t>
      </w:r>
    </w:p>
    <w:p w:rsidR="004D3EAC" w:rsidRPr="00FC214E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 xml:space="preserve">znajomość przepisów dotyczących rejestracji pojazdów, wydawania uprawnień </w:t>
      </w:r>
      <w:r w:rsidR="00FC214E">
        <w:rPr>
          <w:rFonts w:ascii="Times New Roman" w:hAnsi="Times New Roman" w:cs="Times New Roman"/>
          <w:bCs/>
          <w:sz w:val="24"/>
          <w:szCs w:val="24"/>
        </w:rPr>
        <w:t xml:space="preserve">                 </w:t>
      </w:r>
      <w:r w:rsidRPr="00FC214E">
        <w:rPr>
          <w:rFonts w:ascii="Times New Roman" w:hAnsi="Times New Roman" w:cs="Times New Roman"/>
          <w:bCs/>
          <w:sz w:val="24"/>
          <w:szCs w:val="24"/>
        </w:rPr>
        <w:t>do kierowania pojazdami i transportu drogowego,</w:t>
      </w:r>
    </w:p>
    <w:p w:rsidR="004D3EAC" w:rsidRPr="00FC214E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>doświadczenie pracy w jednostkach administracji publicznej,</w:t>
      </w:r>
    </w:p>
    <w:p w:rsidR="004D3EAC" w:rsidRPr="00FC214E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 xml:space="preserve">doświadczenie związane z bezpośrednią obsługą </w:t>
      </w:r>
      <w:r w:rsidR="00FC214E">
        <w:rPr>
          <w:rFonts w:ascii="Times New Roman" w:hAnsi="Times New Roman" w:cs="Times New Roman"/>
          <w:bCs/>
          <w:sz w:val="24"/>
          <w:szCs w:val="24"/>
        </w:rPr>
        <w:t>klientów</w:t>
      </w:r>
      <w:r w:rsidR="00B832D9" w:rsidRPr="00FC214E">
        <w:rPr>
          <w:rFonts w:ascii="Times New Roman" w:hAnsi="Times New Roman" w:cs="Times New Roman"/>
          <w:bCs/>
          <w:sz w:val="24"/>
          <w:szCs w:val="24"/>
        </w:rPr>
        <w:t>.</w:t>
      </w:r>
    </w:p>
    <w:p w:rsidR="004D3EAC" w:rsidRPr="00FC214E" w:rsidRDefault="004D3EAC" w:rsidP="004D3EAC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D3EAC" w:rsidRDefault="004D3EAC" w:rsidP="004D3EAC">
      <w:pPr>
        <w:numPr>
          <w:ilvl w:val="0"/>
          <w:numId w:val="17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4D3EAC" w:rsidRDefault="004D3EAC" w:rsidP="004D3EAC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postępowań, wydawanie decyzji administracyjnych oraz bezpośrednia obsługa klientów w zakresie rejestracji i znakowania pojazdów,</w:t>
      </w:r>
    </w:p>
    <w:p w:rsidR="004D3EAC" w:rsidRDefault="004D3EAC" w:rsidP="004D3EAC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czynności kancelaryjne związan</w:t>
      </w:r>
      <w:r w:rsidR="00B832D9">
        <w:rPr>
          <w:rFonts w:ascii="Times New Roman" w:hAnsi="Times New Roman" w:cs="Times New Roman"/>
          <w:bCs/>
          <w:sz w:val="24"/>
          <w:szCs w:val="24"/>
        </w:rPr>
        <w:t>e z prowadzonymi postępowaniami.</w:t>
      </w:r>
    </w:p>
    <w:p w:rsidR="00A44E6E" w:rsidRPr="00A44E6E" w:rsidRDefault="00A44E6E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A95E6E" w:rsidRPr="009B6B9D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6B9D"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 w:rsidRPr="009B6B9D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95E6E" w:rsidRDefault="00A95E6E" w:rsidP="00A95E6E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95E6E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A95E6E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A95E6E" w:rsidRPr="00393373" w:rsidRDefault="00A95E6E" w:rsidP="00A95E6E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A95E6E" w:rsidRPr="00393373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Stefana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A95E6E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termin rozpoczęcia pracy –  niezwłocznie po zakończeniu procedury naboru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</w:p>
    <w:p w:rsidR="00A95E6E" w:rsidRPr="002659A7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A95E6E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95E6E" w:rsidRPr="00A80814" w:rsidRDefault="00A95E6E" w:rsidP="00A95E6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95E6E" w:rsidRPr="00A80814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95E6E" w:rsidRPr="00A80814" w:rsidRDefault="00A95E6E" w:rsidP="00A95E6E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 xml:space="preserve">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A95E6E" w:rsidRDefault="00A95E6E" w:rsidP="00A95E6E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95E6E" w:rsidRPr="00DF5C0C" w:rsidRDefault="00A95E6E" w:rsidP="00A95E6E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>
        <w:rPr>
          <w:rFonts w:ascii="Times New Roman" w:hAnsi="Times New Roman" w:cs="Times New Roman"/>
          <w:bCs/>
          <w:sz w:val="24"/>
          <w:szCs w:val="24"/>
        </w:rPr>
        <w:t xml:space="preserve"> rejestracji i oznaczania pojazdów w Referacie Rejestracji Pojazdów”         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>
        <w:rPr>
          <w:rFonts w:ascii="Times New Roman" w:hAnsi="Times New Roman" w:cs="Times New Roman"/>
          <w:bCs/>
          <w:sz w:val="24"/>
          <w:szCs w:val="24"/>
        </w:rPr>
        <w:t>28.02.2019 r.</w:t>
      </w: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</w:p>
    <w:p w:rsidR="00D779C9" w:rsidRDefault="00D779C9" w:rsidP="00D779C9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</w:p>
    <w:p w:rsidR="00D779C9" w:rsidRDefault="00D779C9" w:rsidP="00D779C9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Beata Bańczyk</w:t>
      </w:r>
    </w:p>
    <w:p w:rsidR="00A95E6E" w:rsidRPr="009B6B9D" w:rsidRDefault="00A95E6E" w:rsidP="00A95E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95E6E" w:rsidRPr="005F0CC9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:rsidR="00D575CB" w:rsidRPr="005F0CC9" w:rsidRDefault="00D575CB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D575CB" w:rsidRPr="005F0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A0B40"/>
    <w:rsid w:val="000E592C"/>
    <w:rsid w:val="001C6008"/>
    <w:rsid w:val="001C7C6A"/>
    <w:rsid w:val="00346C35"/>
    <w:rsid w:val="00372EE6"/>
    <w:rsid w:val="00393373"/>
    <w:rsid w:val="00427372"/>
    <w:rsid w:val="0046329D"/>
    <w:rsid w:val="004D3EAC"/>
    <w:rsid w:val="005F0CC9"/>
    <w:rsid w:val="00605D68"/>
    <w:rsid w:val="007A6542"/>
    <w:rsid w:val="00824EE8"/>
    <w:rsid w:val="00846214"/>
    <w:rsid w:val="00961CBB"/>
    <w:rsid w:val="009713A7"/>
    <w:rsid w:val="009837B3"/>
    <w:rsid w:val="009A650B"/>
    <w:rsid w:val="00A37421"/>
    <w:rsid w:val="00A44E6E"/>
    <w:rsid w:val="00A80814"/>
    <w:rsid w:val="00A95E6E"/>
    <w:rsid w:val="00B07420"/>
    <w:rsid w:val="00B773C3"/>
    <w:rsid w:val="00B832D9"/>
    <w:rsid w:val="00C3559F"/>
    <w:rsid w:val="00C84EC9"/>
    <w:rsid w:val="00CD4460"/>
    <w:rsid w:val="00CE2F51"/>
    <w:rsid w:val="00D0161F"/>
    <w:rsid w:val="00D53697"/>
    <w:rsid w:val="00D575CB"/>
    <w:rsid w:val="00D779C9"/>
    <w:rsid w:val="00E12078"/>
    <w:rsid w:val="00E3111F"/>
    <w:rsid w:val="00F5223A"/>
    <w:rsid w:val="00F7108C"/>
    <w:rsid w:val="00FC214E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F6A48A-C649-49D7-B82D-35B11DC2A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529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2019-02-18T09:31:00Z</cp:lastPrinted>
  <dcterms:created xsi:type="dcterms:W3CDTF">2019-02-18T09:41:00Z</dcterms:created>
  <dcterms:modified xsi:type="dcterms:W3CDTF">2019-02-18T09:41:00Z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