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A20FB" w:rsidRPr="00CD3E7F" w:rsidRDefault="001A20FB" w:rsidP="00CD3E7F">
      <w:pPr>
        <w:widowControl w:val="0"/>
        <w:autoSpaceDE w:val="0"/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A20FB">
        <w:rPr>
          <w:rFonts w:ascii="Times New Roman" w:hAnsi="Times New Roman" w:cs="Times New Roman"/>
          <w:i/>
          <w:sz w:val="24"/>
          <w:szCs w:val="24"/>
        </w:rPr>
        <w:t>Załącznik nr 6</w:t>
      </w:r>
      <w:r w:rsidR="00D67A4D" w:rsidRPr="001A20FB">
        <w:rPr>
          <w:rFonts w:ascii="Times New Roman" w:hAnsi="Times New Roman" w:cs="Times New Roman"/>
          <w:i/>
          <w:sz w:val="24"/>
          <w:szCs w:val="24"/>
        </w:rPr>
        <w:t xml:space="preserve"> do </w:t>
      </w:r>
      <w:r w:rsidRPr="001A20FB">
        <w:rPr>
          <w:rFonts w:ascii="Times New Roman" w:hAnsi="Times New Roman" w:cs="Times New Roman"/>
          <w:i/>
          <w:sz w:val="24"/>
          <w:szCs w:val="24"/>
        </w:rPr>
        <w:t>SIWZ</w:t>
      </w:r>
    </w:p>
    <w:p w:rsidR="005B38A3" w:rsidRPr="00007DED" w:rsidRDefault="005B38A3" w:rsidP="00C75D0C">
      <w:pPr>
        <w:widowControl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DED">
        <w:rPr>
          <w:rFonts w:ascii="Times New Roman" w:hAnsi="Times New Roman" w:cs="Times New Roman"/>
          <w:b/>
          <w:sz w:val="28"/>
          <w:szCs w:val="28"/>
        </w:rPr>
        <w:t>Umowa nr ………………</w:t>
      </w:r>
    </w:p>
    <w:p w:rsidR="005B38A3" w:rsidRPr="00C75D0C" w:rsidRDefault="005B38A3" w:rsidP="00C75D0C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A4D" w:rsidRDefault="00D67A4D" w:rsidP="00BA3C27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W dniu ……………….</w:t>
      </w:r>
      <w:r w:rsidR="009E3517">
        <w:rPr>
          <w:rFonts w:ascii="Times New Roman" w:hAnsi="Times New Roman" w:cs="Times New Roman"/>
          <w:b/>
          <w:sz w:val="24"/>
          <w:szCs w:val="24"/>
        </w:rPr>
        <w:t xml:space="preserve"> 2019</w:t>
      </w:r>
      <w:r w:rsidRPr="00C75D0C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C75D0C">
        <w:rPr>
          <w:rFonts w:ascii="Times New Roman" w:hAnsi="Times New Roman" w:cs="Times New Roman"/>
          <w:sz w:val="24"/>
          <w:szCs w:val="24"/>
        </w:rPr>
        <w:t xml:space="preserve">. w Raciborzu, zawarto umowę pomiędzy: </w:t>
      </w:r>
    </w:p>
    <w:p w:rsidR="00007DED" w:rsidRPr="00007DED" w:rsidRDefault="00007DED" w:rsidP="00BA3C2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 xml:space="preserve">Powiatem Raciborskim Plac Stefana Okrzei 4, 47-400 Racibórz, NIP 6391982788 </w:t>
      </w:r>
      <w:r w:rsidR="00BA3C27">
        <w:rPr>
          <w:rFonts w:ascii="Times New Roman" w:hAnsi="Times New Roman" w:cs="Times New Roman"/>
          <w:sz w:val="24"/>
          <w:szCs w:val="24"/>
        </w:rPr>
        <w:t xml:space="preserve">– </w:t>
      </w:r>
      <w:r w:rsidR="00BA3C27">
        <w:rPr>
          <w:rFonts w:ascii="Times New Roman" w:hAnsi="Times New Roman" w:cs="Times New Roman"/>
          <w:sz w:val="24"/>
          <w:szCs w:val="24"/>
        </w:rPr>
        <w:br/>
      </w:r>
      <w:r w:rsidRPr="00007DED">
        <w:rPr>
          <w:rFonts w:ascii="Times New Roman" w:hAnsi="Times New Roman" w:cs="Times New Roman"/>
          <w:sz w:val="24"/>
          <w:szCs w:val="24"/>
        </w:rPr>
        <w:t xml:space="preserve">Centrum Kształcenia Zawodowego i Ustawicznego nr </w:t>
      </w:r>
      <w:r w:rsidR="009E3517">
        <w:rPr>
          <w:rFonts w:ascii="Times New Roman" w:hAnsi="Times New Roman" w:cs="Times New Roman"/>
          <w:sz w:val="24"/>
          <w:szCs w:val="24"/>
        </w:rPr>
        <w:t>1</w:t>
      </w:r>
      <w:r w:rsidRPr="00007DED">
        <w:rPr>
          <w:rFonts w:ascii="Times New Roman" w:hAnsi="Times New Roman" w:cs="Times New Roman"/>
          <w:sz w:val="24"/>
          <w:szCs w:val="24"/>
        </w:rPr>
        <w:t xml:space="preserve"> w Raciborzu ul. </w:t>
      </w:r>
      <w:r w:rsidR="009E3517">
        <w:rPr>
          <w:rFonts w:ascii="Times New Roman" w:hAnsi="Times New Roman" w:cs="Times New Roman"/>
          <w:sz w:val="24"/>
          <w:szCs w:val="24"/>
        </w:rPr>
        <w:t xml:space="preserve">Wileńska 6, </w:t>
      </w:r>
      <w:r w:rsidRPr="00007DED">
        <w:rPr>
          <w:rFonts w:ascii="Times New Roman" w:hAnsi="Times New Roman" w:cs="Times New Roman"/>
          <w:sz w:val="24"/>
          <w:szCs w:val="24"/>
        </w:rPr>
        <w:t>47-400 Racibórz</w:t>
      </w:r>
    </w:p>
    <w:p w:rsidR="00007DED" w:rsidRPr="00007DED" w:rsidRDefault="00007DED" w:rsidP="00BA3C2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>reprezentowanym przez:</w:t>
      </w:r>
    </w:p>
    <w:p w:rsidR="00007DED" w:rsidRPr="00C75D0C" w:rsidRDefault="00007DED" w:rsidP="00BA3C27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007DED">
        <w:rPr>
          <w:rFonts w:ascii="Times New Roman" w:hAnsi="Times New Roman" w:cs="Times New Roman"/>
          <w:sz w:val="24"/>
          <w:szCs w:val="24"/>
        </w:rPr>
        <w:t>dyrek</w:t>
      </w:r>
      <w:r w:rsidR="00437942">
        <w:rPr>
          <w:rFonts w:ascii="Times New Roman" w:hAnsi="Times New Roman" w:cs="Times New Roman"/>
          <w:sz w:val="24"/>
          <w:szCs w:val="24"/>
        </w:rPr>
        <w:t xml:space="preserve">tora ……………………………………., </w:t>
      </w:r>
      <w:r w:rsidRPr="00007DED">
        <w:rPr>
          <w:rFonts w:ascii="Times New Roman" w:hAnsi="Times New Roman" w:cs="Times New Roman"/>
          <w:sz w:val="24"/>
          <w:szCs w:val="24"/>
        </w:rPr>
        <w:t>zwanym dalej „Zamawiającym”</w:t>
      </w:r>
    </w:p>
    <w:p w:rsidR="00D67A4D" w:rsidRPr="00C75D0C" w:rsidRDefault="00D67A4D" w:rsidP="00BA3C27">
      <w:pPr>
        <w:keepNext/>
        <w:widowControl w:val="0"/>
        <w:tabs>
          <w:tab w:val="left" w:pos="0"/>
        </w:tabs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 xml:space="preserve">a </w:t>
      </w:r>
    </w:p>
    <w:p w:rsidR="00D67A4D" w:rsidRPr="00C75D0C" w:rsidRDefault="00D67A4D" w:rsidP="00BA3C27">
      <w:pPr>
        <w:widowControl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……………………………………………………………………………………….……………….</w:t>
      </w:r>
    </w:p>
    <w:p w:rsidR="00D67A4D" w:rsidRPr="00C75D0C" w:rsidRDefault="00D67A4D" w:rsidP="00BA3C27">
      <w:pPr>
        <w:widowControl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D0C">
        <w:rPr>
          <w:rFonts w:ascii="Times New Roman" w:hAnsi="Times New Roman" w:cs="Times New Roman"/>
          <w:sz w:val="24"/>
          <w:szCs w:val="24"/>
        </w:rPr>
        <w:t>zwanym dalej „Wykonawcą”,</w:t>
      </w:r>
    </w:p>
    <w:p w:rsidR="001A20FB" w:rsidRDefault="001A20FB" w:rsidP="00BA3C27">
      <w:pPr>
        <w:spacing w:line="360" w:lineRule="auto"/>
        <w:jc w:val="both"/>
        <w:rPr>
          <w:rFonts w:ascii="Times New Roman" w:eastAsia="Times New Roman" w:hAnsi="Times New Roman" w:cs="Times New Roman"/>
          <w:szCs w:val="24"/>
        </w:rPr>
      </w:pPr>
    </w:p>
    <w:p w:rsidR="001A20FB" w:rsidRPr="001A20FB" w:rsidRDefault="001A20FB" w:rsidP="00BA3C2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eastAsia="Times New Roman" w:hAnsi="Times New Roman" w:cs="Times New Roman"/>
          <w:sz w:val="24"/>
          <w:szCs w:val="24"/>
        </w:rPr>
        <w:t>W wyniku udzielenia zamówienia w trybie przetargu nieograniczonego na podstawie ustawy</w:t>
      </w:r>
      <w:r w:rsidR="009E351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>z dnia 29 stycznia 2004 r. Prawo zamówień publicznych (t.j.</w:t>
      </w:r>
      <w:r w:rsidR="009807E6">
        <w:rPr>
          <w:rFonts w:ascii="Times New Roman" w:eastAsia="Times New Roman" w:hAnsi="Times New Roman" w:cs="Times New Roman"/>
          <w:sz w:val="24"/>
          <w:szCs w:val="24"/>
        </w:rPr>
        <w:t> Dz. U. z 2018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 xml:space="preserve"> r. poz. </w:t>
      </w:r>
      <w:r w:rsidR="009807E6">
        <w:rPr>
          <w:rFonts w:ascii="Times New Roman" w:eastAsia="Times New Roman" w:hAnsi="Times New Roman" w:cs="Times New Roman"/>
          <w:sz w:val="24"/>
          <w:szCs w:val="24"/>
        </w:rPr>
        <w:t>1986</w:t>
      </w:r>
      <w:r w:rsidR="00020C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0CC8" w:rsidRPr="00D411DE">
        <w:rPr>
          <w:rFonts w:ascii="Times New Roman" w:eastAsia="Times New Roman" w:hAnsi="Times New Roman" w:cs="Times New Roman"/>
          <w:sz w:val="24"/>
          <w:szCs w:val="24"/>
        </w:rPr>
        <w:t>z późn. zm.</w:t>
      </w:r>
      <w:r w:rsidR="009807E6" w:rsidRPr="00D411DE">
        <w:rPr>
          <w:rFonts w:ascii="Times New Roman" w:eastAsia="Times New Roman" w:hAnsi="Times New Roman" w:cs="Times New Roman"/>
          <w:sz w:val="24"/>
          <w:szCs w:val="24"/>
        </w:rPr>
        <w:t>)</w:t>
      </w:r>
      <w:r w:rsidR="00DF0A81" w:rsidRPr="00D411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F0A81">
        <w:rPr>
          <w:rFonts w:ascii="Times New Roman" w:eastAsia="Times New Roman" w:hAnsi="Times New Roman" w:cs="Times New Roman"/>
          <w:sz w:val="24"/>
          <w:szCs w:val="24"/>
        </w:rPr>
        <w:t>i </w:t>
      </w:r>
      <w:r w:rsidRPr="001A20FB">
        <w:rPr>
          <w:rFonts w:ascii="Times New Roman" w:eastAsia="Times New Roman" w:hAnsi="Times New Roman" w:cs="Times New Roman"/>
          <w:sz w:val="24"/>
          <w:szCs w:val="24"/>
        </w:rPr>
        <w:t>wyboru oferty Wykonawcy została zawarta umowa następującej treści:</w:t>
      </w:r>
    </w:p>
    <w:p w:rsidR="001A20FB" w:rsidRPr="001A20FB" w:rsidRDefault="001A20FB" w:rsidP="001A20FB">
      <w:pPr>
        <w:tabs>
          <w:tab w:val="left" w:pos="180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sz w:val="24"/>
          <w:szCs w:val="24"/>
        </w:rPr>
        <w:t>§1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wyniku rozstrzygnięcia przetargu nieograniczonego zgodni</w:t>
      </w:r>
      <w:r w:rsidR="00DF0A81">
        <w:rPr>
          <w:rFonts w:ascii="Times New Roman" w:hAnsi="Times New Roman" w:cs="Times New Roman"/>
          <w:sz w:val="24"/>
          <w:szCs w:val="24"/>
        </w:rPr>
        <w:t>e z przepisami ustawy z dnia 29 </w:t>
      </w:r>
      <w:r w:rsidRPr="001A20FB">
        <w:rPr>
          <w:rFonts w:ascii="Times New Roman" w:hAnsi="Times New Roman" w:cs="Times New Roman"/>
          <w:sz w:val="24"/>
          <w:szCs w:val="24"/>
        </w:rPr>
        <w:t>stycznia 2004 r. Prawo zamówień publicznych (t.j. Dz.</w:t>
      </w:r>
      <w:r w:rsidR="00DF0A81">
        <w:rPr>
          <w:rFonts w:ascii="Times New Roman" w:hAnsi="Times New Roman" w:cs="Times New Roman"/>
          <w:sz w:val="24"/>
          <w:szCs w:val="24"/>
        </w:rPr>
        <w:t xml:space="preserve"> U. z </w:t>
      </w:r>
      <w:r w:rsidR="009807E6">
        <w:rPr>
          <w:rFonts w:ascii="Times New Roman" w:hAnsi="Times New Roman" w:cs="Times New Roman"/>
          <w:sz w:val="24"/>
          <w:szCs w:val="24"/>
        </w:rPr>
        <w:t>2018</w:t>
      </w:r>
      <w:r w:rsidR="00DF0A81">
        <w:rPr>
          <w:rFonts w:ascii="Times New Roman" w:hAnsi="Times New Roman" w:cs="Times New Roman"/>
          <w:sz w:val="24"/>
          <w:szCs w:val="24"/>
        </w:rPr>
        <w:t xml:space="preserve"> r. poz. </w:t>
      </w:r>
      <w:r w:rsidR="009807E6">
        <w:rPr>
          <w:rFonts w:ascii="Times New Roman" w:hAnsi="Times New Roman" w:cs="Times New Roman"/>
          <w:sz w:val="24"/>
          <w:szCs w:val="24"/>
        </w:rPr>
        <w:t>1986</w:t>
      </w:r>
      <w:r w:rsidR="00020CC8">
        <w:rPr>
          <w:rFonts w:ascii="Times New Roman" w:hAnsi="Times New Roman" w:cs="Times New Roman"/>
          <w:sz w:val="24"/>
          <w:szCs w:val="24"/>
        </w:rPr>
        <w:t xml:space="preserve"> </w:t>
      </w:r>
      <w:r w:rsidR="00020CC8" w:rsidRPr="00D411DE">
        <w:rPr>
          <w:rFonts w:ascii="Times New Roman" w:hAnsi="Times New Roman" w:cs="Times New Roman"/>
          <w:sz w:val="24"/>
          <w:szCs w:val="24"/>
        </w:rPr>
        <w:t>z późn. zm.</w:t>
      </w:r>
      <w:r w:rsidR="009807E6" w:rsidRPr="00D411DE">
        <w:rPr>
          <w:rFonts w:ascii="Times New Roman" w:hAnsi="Times New Roman" w:cs="Times New Roman"/>
          <w:sz w:val="24"/>
          <w:szCs w:val="24"/>
        </w:rPr>
        <w:t>)</w:t>
      </w:r>
      <w:r w:rsidR="00DF0A81" w:rsidRPr="00D411DE">
        <w:rPr>
          <w:rFonts w:ascii="Times New Roman" w:hAnsi="Times New Roman" w:cs="Times New Roman"/>
          <w:sz w:val="24"/>
          <w:szCs w:val="24"/>
        </w:rPr>
        <w:t xml:space="preserve"> </w:t>
      </w:r>
      <w:r w:rsidRPr="001A20FB">
        <w:rPr>
          <w:rFonts w:ascii="Times New Roman" w:hAnsi="Times New Roman" w:cs="Times New Roman"/>
          <w:sz w:val="24"/>
          <w:szCs w:val="24"/>
        </w:rPr>
        <w:t>oraz na podstawie oferty Wykonawcy złożonej w dniu …………</w:t>
      </w:r>
      <w:r w:rsidR="00020CC8">
        <w:rPr>
          <w:rFonts w:ascii="Times New Roman" w:hAnsi="Times New Roman" w:cs="Times New Roman"/>
          <w:sz w:val="24"/>
          <w:szCs w:val="24"/>
        </w:rPr>
        <w:t>…..</w:t>
      </w:r>
      <w:r w:rsidR="00020CC8" w:rsidRPr="00D411DE">
        <w:rPr>
          <w:rFonts w:ascii="Times New Roman" w:hAnsi="Times New Roman" w:cs="Times New Roman"/>
          <w:sz w:val="24"/>
          <w:szCs w:val="24"/>
        </w:rPr>
        <w:t>2019</w:t>
      </w:r>
      <w:r w:rsidR="005928EC" w:rsidRPr="00D411DE">
        <w:rPr>
          <w:rFonts w:ascii="Times New Roman" w:hAnsi="Times New Roman" w:cs="Times New Roman"/>
          <w:sz w:val="24"/>
          <w:szCs w:val="24"/>
        </w:rPr>
        <w:t xml:space="preserve"> r</w:t>
      </w:r>
      <w:r w:rsidR="005928EC" w:rsidRPr="00020CC8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5928EC">
        <w:rPr>
          <w:rFonts w:ascii="Times New Roman" w:hAnsi="Times New Roman" w:cs="Times New Roman"/>
          <w:sz w:val="24"/>
          <w:szCs w:val="24"/>
        </w:rPr>
        <w:t>Zamawiający zleca, a </w:t>
      </w:r>
      <w:r w:rsidRPr="001A20FB">
        <w:rPr>
          <w:rFonts w:ascii="Times New Roman" w:hAnsi="Times New Roman" w:cs="Times New Roman"/>
          <w:sz w:val="24"/>
          <w:szCs w:val="24"/>
        </w:rPr>
        <w:t xml:space="preserve">Wykonawca zobowiązuje się zrealizować </w:t>
      </w:r>
      <w:r w:rsidRPr="00916E77">
        <w:rPr>
          <w:rFonts w:ascii="Times New Roman" w:hAnsi="Times New Roman" w:cs="Times New Roman"/>
          <w:b/>
          <w:sz w:val="24"/>
          <w:szCs w:val="24"/>
        </w:rPr>
        <w:t xml:space="preserve">dostawę </w:t>
      </w:r>
      <w:r w:rsidR="00D67D42" w:rsidRPr="00916E77">
        <w:rPr>
          <w:rFonts w:ascii="Times New Roman" w:hAnsi="Times New Roman" w:cs="Times New Roman"/>
          <w:b/>
          <w:sz w:val="24"/>
          <w:szCs w:val="24"/>
        </w:rPr>
        <w:t>dopos</w:t>
      </w:r>
      <w:r w:rsidR="006502B2">
        <w:rPr>
          <w:rFonts w:ascii="Times New Roman" w:hAnsi="Times New Roman" w:cs="Times New Roman"/>
          <w:b/>
          <w:sz w:val="24"/>
          <w:szCs w:val="24"/>
        </w:rPr>
        <w:t xml:space="preserve">ażenia pracowni </w:t>
      </w:r>
      <w:r w:rsidR="00DF0A81" w:rsidRPr="00DF0A81">
        <w:rPr>
          <w:rFonts w:ascii="Times New Roman" w:hAnsi="Times New Roman" w:cs="Times New Roman"/>
          <w:b/>
          <w:sz w:val="24"/>
          <w:szCs w:val="24"/>
        </w:rPr>
        <w:t xml:space="preserve">w Centrum Kształcenia Zawodowego i Ustawicznego nr </w:t>
      </w:r>
      <w:r w:rsidR="006B6933">
        <w:rPr>
          <w:rFonts w:ascii="Times New Roman" w:hAnsi="Times New Roman" w:cs="Times New Roman"/>
          <w:b/>
          <w:sz w:val="24"/>
          <w:szCs w:val="24"/>
        </w:rPr>
        <w:t>1</w:t>
      </w:r>
      <w:r w:rsidR="00DF0A81" w:rsidRPr="00DF0A81">
        <w:rPr>
          <w:rFonts w:ascii="Times New Roman" w:hAnsi="Times New Roman" w:cs="Times New Roman"/>
          <w:b/>
          <w:sz w:val="24"/>
          <w:szCs w:val="24"/>
        </w:rPr>
        <w:t xml:space="preserve"> w Raciborzu</w:t>
      </w:r>
      <w:r w:rsidR="00DF0A81">
        <w:rPr>
          <w:rFonts w:ascii="Times New Roman" w:hAnsi="Times New Roman" w:cs="Times New Roman"/>
          <w:sz w:val="24"/>
          <w:szCs w:val="24"/>
        </w:rPr>
        <w:t xml:space="preserve"> zgodnie z </w:t>
      </w:r>
      <w:r w:rsidR="00DF0A81" w:rsidRPr="00DF0A81">
        <w:rPr>
          <w:rFonts w:ascii="Times New Roman" w:hAnsi="Times New Roman" w:cs="Times New Roman"/>
          <w:sz w:val="24"/>
          <w:szCs w:val="24"/>
        </w:rPr>
        <w:t>….. częścią zamówienia tj. …………………………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w ramach projektu pn.: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BA3C27" w:rsidRPr="001A20FB">
        <w:rPr>
          <w:rFonts w:ascii="Times New Roman" w:hAnsi="Times New Roman" w:cs="Times New Roman"/>
          <w:b/>
          <w:i/>
          <w:sz w:val="24"/>
          <w:szCs w:val="24"/>
        </w:rPr>
        <w:t>Podniesienie, jakości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 xml:space="preserve"> i atrakcyjności kształcenia zawodowego w Powiecie Raciborskim – CKZiU nr 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B7FE3">
        <w:rPr>
          <w:rFonts w:ascii="Times New Roman" w:hAnsi="Times New Roman" w:cs="Times New Roman"/>
          <w:b/>
          <w:i/>
          <w:sz w:val="24"/>
          <w:szCs w:val="24"/>
        </w:rPr>
        <w:t xml:space="preserve">w Raciborzu”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współfinansowanego ze środk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 xml:space="preserve">ów EFS w ramach RPO WSL na lata 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2014 – 2020, priorytet IX – Wzmocnienie potencjału</w:t>
      </w:r>
      <w:r w:rsidR="00916E77">
        <w:rPr>
          <w:rFonts w:ascii="Times New Roman" w:hAnsi="Times New Roman" w:cs="Times New Roman"/>
          <w:b/>
          <w:i/>
          <w:sz w:val="24"/>
          <w:szCs w:val="24"/>
        </w:rPr>
        <w:t xml:space="preserve"> edukacyjnego, Działanie 11.2 –</w:t>
      </w:r>
      <w:r w:rsidRPr="001A20FB">
        <w:rPr>
          <w:rFonts w:ascii="Times New Roman" w:hAnsi="Times New Roman" w:cs="Times New Roman"/>
          <w:b/>
          <w:i/>
          <w:sz w:val="24"/>
          <w:szCs w:val="24"/>
        </w:rPr>
        <w:t>Dostosowanie oferty kształcenia zawodowego do potrzeb lokalnego rynku pracy – kształcenie zawodowe uczniów, Poddziałanie 11.2.2 Wsparcie szkolnictwa zawodowego – RIT Subregionu Zachodniego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1A20FB" w:rsidRPr="001A20FB" w:rsidRDefault="001A20FB" w:rsidP="001A20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Szczegółowe określenie przedmiotu umowy zawarte</w:t>
      </w:r>
      <w:r w:rsidR="00F52112">
        <w:rPr>
          <w:rFonts w:ascii="Times New Roman" w:hAnsi="Times New Roman" w:cs="Times New Roman"/>
          <w:sz w:val="24"/>
          <w:szCs w:val="24"/>
        </w:rPr>
        <w:t xml:space="preserve"> jest w załączniku nr 1 do SIWZ </w:t>
      </w:r>
      <w:r w:rsidR="007B7FE3">
        <w:rPr>
          <w:rFonts w:ascii="Times New Roman" w:hAnsi="Times New Roman" w:cs="Times New Roman"/>
          <w:sz w:val="24"/>
          <w:szCs w:val="24"/>
        </w:rPr>
        <w:t xml:space="preserve">wraz z jego ewentualnymi zmianami i wyjaśnieniami </w:t>
      </w:r>
      <w:r w:rsidRPr="001A20FB">
        <w:rPr>
          <w:rFonts w:ascii="Times New Roman" w:hAnsi="Times New Roman" w:cs="Times New Roman"/>
          <w:sz w:val="24"/>
          <w:szCs w:val="24"/>
        </w:rPr>
        <w:t xml:space="preserve">oraz </w:t>
      </w:r>
      <w:r>
        <w:rPr>
          <w:rFonts w:ascii="Times New Roman" w:hAnsi="Times New Roman" w:cs="Times New Roman"/>
          <w:sz w:val="24"/>
          <w:szCs w:val="24"/>
        </w:rPr>
        <w:t>w ofercie W</w:t>
      </w:r>
      <w:r w:rsidR="006B6933">
        <w:rPr>
          <w:rFonts w:ascii="Times New Roman" w:hAnsi="Times New Roman" w:cs="Times New Roman"/>
          <w:sz w:val="24"/>
          <w:szCs w:val="24"/>
        </w:rPr>
        <w:t>ykonawcy z dnia ……….2019</w:t>
      </w:r>
      <w:r w:rsidRPr="001A20FB">
        <w:rPr>
          <w:rFonts w:ascii="Times New Roman" w:hAnsi="Times New Roman" w:cs="Times New Roman"/>
          <w:sz w:val="24"/>
          <w:szCs w:val="24"/>
        </w:rPr>
        <w:t xml:space="preserve"> </w:t>
      </w:r>
      <w:r w:rsidR="00916E77" w:rsidRPr="001A20FB">
        <w:rPr>
          <w:rFonts w:ascii="Times New Roman" w:hAnsi="Times New Roman" w:cs="Times New Roman"/>
          <w:sz w:val="24"/>
          <w:szCs w:val="24"/>
        </w:rPr>
        <w:t>r., które</w:t>
      </w:r>
      <w:r w:rsidRPr="001A20FB">
        <w:rPr>
          <w:rFonts w:ascii="Times New Roman" w:hAnsi="Times New Roman" w:cs="Times New Roman"/>
          <w:sz w:val="24"/>
          <w:szCs w:val="24"/>
        </w:rPr>
        <w:t xml:space="preserve"> stanowią załączniki do niniejszej umowy.</w:t>
      </w:r>
    </w:p>
    <w:p w:rsidR="001A20FB" w:rsidRPr="001A20FB" w:rsidRDefault="001A20FB" w:rsidP="001A20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lastRenderedPageBreak/>
        <w:t>§ 2</w:t>
      </w:r>
    </w:p>
    <w:p w:rsidR="007B7FE3" w:rsidRPr="007B7FE3" w:rsidRDefault="007B7FE3" w:rsidP="00BA3C27">
      <w:pPr>
        <w:pStyle w:val="Akapitzlist"/>
        <w:widowControl w:val="0"/>
        <w:numPr>
          <w:ilvl w:val="0"/>
          <w:numId w:val="26"/>
        </w:numPr>
        <w:suppressAutoHyphens w:val="0"/>
        <w:autoSpaceDE w:val="0"/>
        <w:autoSpaceDN w:val="0"/>
        <w:adjustRightInd w:val="0"/>
        <w:spacing w:line="360" w:lineRule="auto"/>
        <w:ind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do: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</w:t>
      </w:r>
      <w:r w:rsidR="00020CC8">
        <w:rPr>
          <w:rFonts w:ascii="Times New Roman" w:eastAsia="Times New Roman" w:hAnsi="Times New Roman" w:cs="Times New Roman"/>
          <w:sz w:val="24"/>
          <w:szCs w:val="24"/>
          <w:lang w:eastAsia="pl-PL"/>
        </w:rPr>
        <w:t>ania przedmiotu umowy z należytą</w:t>
      </w: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starannością, zgodnie ze specyfikacją istotnych warunków zamówienia, obowiązującymi przepisami prawa i normami oraz zasadami wiedzy technicznej,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zapewnienia kompetentnych pracowników do wykonania przedmiotu umowy,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dostarczenia wyposażenia stanowiącego przedmiot umowy własnym transportem </w:t>
      </w:r>
      <w:r w:rsidR="00080D7C"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do Centrum</w:t>
      </w: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Kształcenia Zawodowego i Ustawicznego nr 1 w Raciborzu przy ulicy Wileńskiej 6,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powiadomienia Zamawiającego o terminie dostawy,</w:t>
      </w:r>
    </w:p>
    <w:p w:rsidR="007B7FE3" w:rsidRPr="00BA3C27" w:rsidRDefault="007B7FE3" w:rsidP="00BA3C27">
      <w:pPr>
        <w:pStyle w:val="Akapitzlist"/>
        <w:widowControl w:val="0"/>
        <w:numPr>
          <w:ilvl w:val="1"/>
          <w:numId w:val="26"/>
        </w:numPr>
        <w:suppressAutoHyphens w:val="0"/>
        <w:autoSpaceDE w:val="0"/>
        <w:autoSpaceDN w:val="0"/>
        <w:adjustRightInd w:val="0"/>
        <w:spacing w:line="360" w:lineRule="auto"/>
        <w:ind w:left="113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>przedłożenia w trakcie dostawy wszelkich dokumentów i informacji pozwalających na ocenę prawidłowości wykonania przedmiotu umowy oraz niezbędnych instrukcji obsługi.</w:t>
      </w:r>
    </w:p>
    <w:p w:rsidR="001A20FB" w:rsidRPr="007B7FE3" w:rsidRDefault="001A20FB" w:rsidP="00BA3C27">
      <w:pPr>
        <w:pStyle w:val="Akapitzlist"/>
        <w:numPr>
          <w:ilvl w:val="0"/>
          <w:numId w:val="26"/>
        </w:numPr>
        <w:spacing w:line="360" w:lineRule="auto"/>
        <w:ind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FE3">
        <w:rPr>
          <w:rFonts w:ascii="Times New Roman" w:hAnsi="Times New Roman" w:cs="Times New Roman"/>
          <w:sz w:val="24"/>
          <w:szCs w:val="24"/>
        </w:rPr>
        <w:t xml:space="preserve">Wykonawca zapewnia, że posiada niezbędną wiedzę fachową, kwalifikacje, doświadczenie, możliwości i uprawnienia konieczne dla prawidłowego wykonania umowy i będzie w stanie należycie wykonać przedmiot umowy na warunkach określonych w umowie. </w:t>
      </w:r>
    </w:p>
    <w:p w:rsidR="007B7FE3" w:rsidRPr="007B7FE3" w:rsidRDefault="007B7FE3" w:rsidP="007B7FE3">
      <w:pPr>
        <w:pStyle w:val="Akapitzlist"/>
        <w:numPr>
          <w:ilvl w:val="0"/>
          <w:numId w:val="26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Wykonawca zapewnia, iż wyposażenie, które zostanie dostarczone w ramach realizacji przedmiotu umowy jest fabrycznie nowe, nieużywane oraz wolne od wad fizycznych </w:t>
      </w:r>
      <w:r>
        <w:rPr>
          <w:rFonts w:ascii="Times New Roman" w:hAnsi="Times New Roman" w:cs="Times New Roman"/>
          <w:sz w:val="24"/>
          <w:szCs w:val="24"/>
        </w:rPr>
        <w:br/>
        <w:t xml:space="preserve">i prawnych. </w:t>
      </w:r>
    </w:p>
    <w:p w:rsidR="001A20FB" w:rsidRPr="001A20FB" w:rsidRDefault="001A20FB" w:rsidP="001A20FB">
      <w:pPr>
        <w:tabs>
          <w:tab w:val="left" w:pos="1800"/>
          <w:tab w:val="left" w:pos="198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:rsidR="001A20FB" w:rsidRPr="00F03395" w:rsidRDefault="001A20FB" w:rsidP="00F03395">
      <w:pPr>
        <w:numPr>
          <w:ilvl w:val="0"/>
          <w:numId w:val="24"/>
        </w:numPr>
        <w:tabs>
          <w:tab w:val="left" w:pos="709"/>
          <w:tab w:val="left" w:pos="198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zobowiązuje się zrealizować przedmiot umowy w terminie ………. od daty zawarcia niniejszej umowy.</w:t>
      </w:r>
    </w:p>
    <w:p w:rsidR="001A20FB" w:rsidRPr="001A20FB" w:rsidRDefault="001A20FB" w:rsidP="001A20FB">
      <w:pPr>
        <w:tabs>
          <w:tab w:val="left" w:pos="1800"/>
          <w:tab w:val="left" w:pos="1980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Ogółem wynagrodzenie Wykonawcy z tytułu wykonania przedmiotu umowy wynosić będzie ………………… zł brutto (słownie: …………………….. zł.)</w:t>
      </w:r>
    </w:p>
    <w:p w:rsidR="002369C6" w:rsidRPr="002369C6" w:rsidRDefault="001A20FB" w:rsidP="002369C6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wykonawcy stanowi suma cen jednostkowych poszczególnych produktów wynikających ze złożonej oferty</w:t>
      </w:r>
      <w:r w:rsidR="002369C6">
        <w:rPr>
          <w:rFonts w:ascii="Times New Roman" w:hAnsi="Times New Roman" w:cs="Times New Roman"/>
          <w:sz w:val="24"/>
          <w:szCs w:val="24"/>
        </w:rPr>
        <w:t xml:space="preserve"> zawiera również koszty rozładunku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281F68" w:rsidRPr="00D411DE">
        <w:rPr>
          <w:rFonts w:ascii="Times New Roman" w:hAnsi="Times New Roman" w:cs="Times New Roman"/>
          <w:sz w:val="24"/>
          <w:szCs w:val="24"/>
        </w:rPr>
        <w:t xml:space="preserve">oraz montażu </w:t>
      </w:r>
      <w:r w:rsidR="00281F68" w:rsidRPr="00D411DE">
        <w:rPr>
          <w:rFonts w:ascii="Times New Roman" w:hAnsi="Times New Roman" w:cs="Times New Roman"/>
          <w:sz w:val="24"/>
          <w:szCs w:val="24"/>
        </w:rPr>
        <w:lastRenderedPageBreak/>
        <w:t xml:space="preserve">wskazanego wyposażenia </w:t>
      </w:r>
      <w:bookmarkEnd w:id="0"/>
      <w:r w:rsidR="002369C6" w:rsidRPr="002369C6">
        <w:rPr>
          <w:rFonts w:ascii="Times New Roman" w:hAnsi="Times New Roman" w:cs="Times New Roman"/>
          <w:sz w:val="24"/>
          <w:szCs w:val="24"/>
        </w:rPr>
        <w:t>we wskazanym miejscu w C</w:t>
      </w:r>
      <w:r w:rsidR="00281F68">
        <w:rPr>
          <w:rFonts w:ascii="Times New Roman" w:hAnsi="Times New Roman" w:cs="Times New Roman"/>
          <w:sz w:val="24"/>
          <w:szCs w:val="24"/>
        </w:rPr>
        <w:t>entrum Kształcenia Zawodowego i 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Ustawicznego nr </w:t>
      </w:r>
      <w:r w:rsidR="006B6933">
        <w:rPr>
          <w:rFonts w:ascii="Times New Roman" w:hAnsi="Times New Roman" w:cs="Times New Roman"/>
          <w:sz w:val="24"/>
          <w:szCs w:val="24"/>
        </w:rPr>
        <w:t>1</w:t>
      </w:r>
      <w:r w:rsidR="002369C6" w:rsidRPr="002369C6">
        <w:rPr>
          <w:rFonts w:ascii="Times New Roman" w:hAnsi="Times New Roman" w:cs="Times New Roman"/>
          <w:sz w:val="24"/>
          <w:szCs w:val="24"/>
        </w:rPr>
        <w:t xml:space="preserve"> w Raciborzu, należne podatki, uwzględnia również ewentualne zmiany cen paliwa, cła itp.</w:t>
      </w: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za wykonanie przedmiotu umowy p</w:t>
      </w:r>
      <w:r>
        <w:rPr>
          <w:rFonts w:ascii="Times New Roman" w:hAnsi="Times New Roman" w:cs="Times New Roman"/>
          <w:sz w:val="24"/>
          <w:szCs w:val="24"/>
        </w:rPr>
        <w:t>łatne będzie po przedstawieniu Z</w:t>
      </w:r>
      <w:r w:rsidRPr="001A20FB">
        <w:rPr>
          <w:rFonts w:ascii="Times New Roman" w:hAnsi="Times New Roman" w:cs="Times New Roman"/>
          <w:sz w:val="24"/>
          <w:szCs w:val="24"/>
        </w:rPr>
        <w:t>amawiającemu faktury wraz z potwierdzeniem należytego wykonania dostawy potwierdzonym prze</w:t>
      </w:r>
      <w:r>
        <w:rPr>
          <w:rFonts w:ascii="Times New Roman" w:hAnsi="Times New Roman" w:cs="Times New Roman"/>
          <w:sz w:val="24"/>
          <w:szCs w:val="24"/>
        </w:rPr>
        <w:t>z uprawnionego przedstawiciela Z</w:t>
      </w:r>
      <w:r w:rsidRPr="001A20FB">
        <w:rPr>
          <w:rFonts w:ascii="Times New Roman" w:hAnsi="Times New Roman" w:cs="Times New Roman"/>
          <w:sz w:val="24"/>
          <w:szCs w:val="24"/>
        </w:rPr>
        <w:t xml:space="preserve">amawiającego.  </w:t>
      </w:r>
    </w:p>
    <w:p w:rsidR="001A20FB" w:rsidRPr="001A20FB" w:rsidRDefault="00080D7C" w:rsidP="00080D7C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Zapłata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wynagrodzenia nastąpi przelewem na rachunek ba</w:t>
      </w:r>
      <w:r w:rsidR="006502B2">
        <w:rPr>
          <w:rFonts w:ascii="Times New Roman" w:hAnsi="Times New Roman" w:cs="Times New Roman"/>
          <w:sz w:val="24"/>
          <w:szCs w:val="24"/>
        </w:rPr>
        <w:t>nkowy Wykonawcy w terminie do 14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dni od dosta</w:t>
      </w:r>
      <w:r w:rsidR="007B7FE3">
        <w:rPr>
          <w:rFonts w:ascii="Times New Roman" w:hAnsi="Times New Roman" w:cs="Times New Roman"/>
          <w:sz w:val="24"/>
          <w:szCs w:val="24"/>
        </w:rPr>
        <w:t>rczenia prawidłowo wypełnionej</w:t>
      </w:r>
      <w:r w:rsidR="001A20FB" w:rsidRPr="001A20FB">
        <w:rPr>
          <w:rFonts w:ascii="Times New Roman" w:hAnsi="Times New Roman" w:cs="Times New Roman"/>
          <w:sz w:val="24"/>
          <w:szCs w:val="24"/>
        </w:rPr>
        <w:t xml:space="preserve"> faktury.</w:t>
      </w:r>
    </w:p>
    <w:p w:rsidR="00080D7C" w:rsidRDefault="00080D7C" w:rsidP="00080D7C">
      <w:pPr>
        <w:pStyle w:val="Akapitzlist"/>
        <w:numPr>
          <w:ilvl w:val="0"/>
          <w:numId w:val="14"/>
        </w:numPr>
        <w:tabs>
          <w:tab w:val="left" w:pos="284"/>
        </w:tabs>
        <w:spacing w:after="12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25B8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Podstawą do wystawienia faktury jest podpisanie przez obie strony umowy protokołu odbioru końcowego. Protokół odmowy odbioru końcowego nie upoważnia Wykonawcy do wystawienia faktury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B7FE3" w:rsidRPr="007B7FE3" w:rsidRDefault="007B7FE3" w:rsidP="007B7FE3">
      <w:pPr>
        <w:pStyle w:val="Akapitzlist"/>
        <w:numPr>
          <w:ilvl w:val="0"/>
          <w:numId w:val="14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ane do wystawienia faktury VAT:</w:t>
      </w:r>
    </w:p>
    <w:p w:rsidR="007B7FE3" w:rsidRPr="007B7FE3" w:rsidRDefault="00BA3C27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Nabywca: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7B7FE3"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Raciborski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>Plac Stefana Okrzei 4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47-400 Racibórz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NIP: 6391982788</w:t>
      </w:r>
    </w:p>
    <w:p w:rsidR="007B7FE3" w:rsidRPr="00080D7C" w:rsidRDefault="007B7FE3" w:rsidP="00080D7C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Odbiorca:</w:t>
      </w:r>
      <w:r w:rsidR="00080D7C"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80D7C">
        <w:rPr>
          <w:rFonts w:ascii="Times New Roman" w:eastAsia="Times New Roman" w:hAnsi="Times New Roman" w:cs="Times New Roman"/>
          <w:sz w:val="24"/>
          <w:szCs w:val="24"/>
          <w:lang w:eastAsia="pl-PL"/>
        </w:rPr>
        <w:t>Centrum Kształcenia Zawodowego i Ustawicznego nr 1 w Raciborzu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l. Wileńska 6</w:t>
      </w:r>
    </w:p>
    <w:p w:rsidR="007B7FE3" w:rsidRPr="007B7FE3" w:rsidRDefault="007B7FE3" w:rsidP="007B7FE3">
      <w:pPr>
        <w:tabs>
          <w:tab w:val="left" w:pos="284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</w:t>
      </w:r>
      <w:r w:rsidR="00BA3C2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B7F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47-400 Racibórz </w:t>
      </w:r>
    </w:p>
    <w:p w:rsidR="007B7FE3" w:rsidRDefault="007B7FE3" w:rsidP="007B7FE3">
      <w:pPr>
        <w:suppressAutoHyphens w:val="0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A20FB" w:rsidRPr="001A20FB" w:rsidRDefault="001A20FB" w:rsidP="001A20FB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nie może zbywać ani przenosić na rzecz osób trzecich praw i wierzytelności powstałych w związku z realizacją niniejszej umowy</w:t>
      </w:r>
      <w:r w:rsidR="00080D7C">
        <w:rPr>
          <w:rFonts w:ascii="Times New Roman" w:hAnsi="Times New Roman" w:cs="Times New Roman"/>
          <w:sz w:val="24"/>
          <w:szCs w:val="24"/>
        </w:rPr>
        <w:t>.</w:t>
      </w:r>
    </w:p>
    <w:p w:rsidR="00DF0A81" w:rsidRPr="00020CC8" w:rsidRDefault="001A20FB" w:rsidP="00020CC8">
      <w:pPr>
        <w:numPr>
          <w:ilvl w:val="0"/>
          <w:numId w:val="14"/>
        </w:numPr>
        <w:tabs>
          <w:tab w:val="clear" w:pos="0"/>
          <w:tab w:val="num" w:pos="720"/>
        </w:tabs>
        <w:suppressAutoHyphens w:val="0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Wynagrodzenie współfinansowane jest ze środków Unii Europejskiej.</w:t>
      </w:r>
    </w:p>
    <w:p w:rsidR="001A20FB" w:rsidRDefault="001A20FB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b/>
          <w:sz w:val="24"/>
          <w:szCs w:val="24"/>
        </w:rPr>
        <w:t>§ 5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Wykonawca udziela gwarancji na przedmiot dostawy wskazany w </w:t>
      </w:r>
      <w:r w:rsidRPr="001A20FB">
        <w:rPr>
          <w:rFonts w:ascii="Times New Roman" w:hAnsi="Times New Roman" w:cs="Times New Roman"/>
          <w:b/>
          <w:sz w:val="24"/>
          <w:szCs w:val="24"/>
        </w:rPr>
        <w:t>§ 1 na okres …………. miesięcy.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Zgłoszenia usterek dokonywane będą Wykonawcy faksem lub pocztą elektroniczną. W tym celu Wykonawca wskazuje numer faksu ………………………… oraz adres e-mail: …………………………………………………….. dostępny w dniach: od poniedziałku do piątku w godz. </w:t>
      </w:r>
      <w:r>
        <w:rPr>
          <w:rFonts w:ascii="Times New Roman" w:hAnsi="Times New Roman" w:cs="Times New Roman"/>
          <w:sz w:val="24"/>
          <w:szCs w:val="24"/>
        </w:rPr>
        <w:t>…………….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lastRenderedPageBreak/>
        <w:t>Wykonawca zapewnia warunki gwarancji i serwisu określone w Załączniku Nr 3 do niniejszej umowy, stanowiącym jej integralną część.</w:t>
      </w:r>
    </w:p>
    <w:p w:rsidR="00080D7C" w:rsidRPr="001A20FB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Zgłoszenia usterek dokonywane będą na formularzu Zgłoszenia Serwisowego zgodnego ze wzorem określonym w Załączniku Nr 4 do niniejszej umowy.</w:t>
      </w:r>
    </w:p>
    <w:p w:rsidR="00080D7C" w:rsidRDefault="00080D7C" w:rsidP="00080D7C">
      <w:pPr>
        <w:numPr>
          <w:ilvl w:val="0"/>
          <w:numId w:val="19"/>
        </w:numPr>
        <w:spacing w:line="360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Podstawą do uznania przez Zamawiającego, że naprawa została wykonana prawidłowo jest podpisanie przyjęcia naprawy na formularzu Zgłoszenia Serwisowego przez osoby </w:t>
      </w:r>
      <w:r>
        <w:rPr>
          <w:rFonts w:ascii="Times New Roman" w:hAnsi="Times New Roman" w:cs="Times New Roman"/>
          <w:sz w:val="24"/>
          <w:szCs w:val="24"/>
        </w:rPr>
        <w:t>upoważnione przez Zamawiającego.</w:t>
      </w:r>
    </w:p>
    <w:p w:rsidR="00080D7C" w:rsidRPr="00080D7C" w:rsidRDefault="00080D7C" w:rsidP="00080D7C">
      <w:pPr>
        <w:pStyle w:val="Akapitzlist"/>
        <w:tabs>
          <w:tab w:val="left" w:pos="567"/>
        </w:tabs>
        <w:spacing w:line="360" w:lineRule="auto"/>
        <w:ind w:left="93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D7C">
        <w:rPr>
          <w:rFonts w:ascii="Times New Roman" w:hAnsi="Times New Roman" w:cs="Times New Roman"/>
          <w:b/>
          <w:sz w:val="24"/>
          <w:szCs w:val="24"/>
        </w:rPr>
        <w:t>§ 6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zobowiązuje się zapłacić Zamawiającemu kary umowne z następujących tytułów i w podanych wysokościach:</w:t>
      </w:r>
    </w:p>
    <w:p w:rsidR="001A20FB" w:rsidRPr="001A20FB" w:rsidRDefault="001A20FB" w:rsidP="001A20FB">
      <w:pPr>
        <w:numPr>
          <w:ilvl w:val="0"/>
          <w:numId w:val="18"/>
        </w:numPr>
        <w:tabs>
          <w:tab w:val="clear" w:pos="1800"/>
          <w:tab w:val="num" w:pos="1134"/>
        </w:tabs>
        <w:suppressAutoHyphens w:val="0"/>
        <w:spacing w:after="0"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za odstąpienie przez zamawiającego od umowy z przyczyn, za które odpowiedzialność ponosi Wykonawca – w wysokości 10% wynagrodzenia określonego w § 4 ust.1,</w:t>
      </w:r>
    </w:p>
    <w:p w:rsidR="001A20FB" w:rsidRPr="001A20FB" w:rsidRDefault="001A20FB" w:rsidP="001A20FB">
      <w:pPr>
        <w:numPr>
          <w:ilvl w:val="0"/>
          <w:numId w:val="18"/>
        </w:numPr>
        <w:tabs>
          <w:tab w:val="clear" w:pos="1800"/>
          <w:tab w:val="num" w:pos="1134"/>
        </w:tabs>
        <w:suppressAutoHyphens w:val="0"/>
        <w:spacing w:after="0" w:line="36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za każdy dzień opóźnienia w wykonaniu dostawy - 0,5% </w:t>
      </w:r>
      <w:r w:rsidR="006B6933" w:rsidRPr="001A20FB">
        <w:rPr>
          <w:rFonts w:ascii="Times New Roman" w:hAnsi="Times New Roman" w:cs="Times New Roman"/>
          <w:sz w:val="24"/>
          <w:szCs w:val="24"/>
        </w:rPr>
        <w:t>wynagrodzenia określonego</w:t>
      </w:r>
      <w:r w:rsidRPr="001A20FB">
        <w:rPr>
          <w:rFonts w:ascii="Times New Roman" w:hAnsi="Times New Roman" w:cs="Times New Roman"/>
          <w:sz w:val="24"/>
          <w:szCs w:val="24"/>
        </w:rPr>
        <w:t xml:space="preserve"> </w:t>
      </w:r>
      <w:r w:rsidR="006B6933">
        <w:rPr>
          <w:rFonts w:ascii="Times New Roman" w:hAnsi="Times New Roman" w:cs="Times New Roman"/>
          <w:sz w:val="24"/>
          <w:szCs w:val="24"/>
        </w:rPr>
        <w:br/>
      </w:r>
      <w:r w:rsidRPr="001A20FB">
        <w:rPr>
          <w:rFonts w:ascii="Times New Roman" w:hAnsi="Times New Roman" w:cs="Times New Roman"/>
          <w:sz w:val="24"/>
          <w:szCs w:val="24"/>
        </w:rPr>
        <w:t>w § 4 ust.1.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Zamawiający zapłaci Wykonawcy karę umowną za odstąpieni</w:t>
      </w:r>
      <w:r>
        <w:rPr>
          <w:rFonts w:ascii="Times New Roman" w:hAnsi="Times New Roman" w:cs="Times New Roman"/>
          <w:sz w:val="24"/>
          <w:szCs w:val="24"/>
        </w:rPr>
        <w:t xml:space="preserve">e od umowy z przyczyn, za które </w:t>
      </w:r>
      <w:r w:rsidRPr="001A20FB">
        <w:rPr>
          <w:rFonts w:ascii="Times New Roman" w:hAnsi="Times New Roman" w:cs="Times New Roman"/>
          <w:sz w:val="24"/>
          <w:szCs w:val="24"/>
        </w:rPr>
        <w:t xml:space="preserve">odpowiedzialność ponosi Zamawiający - w wysokości 10 % </w:t>
      </w:r>
      <w:r w:rsidR="006B6933" w:rsidRPr="001A20FB">
        <w:rPr>
          <w:rFonts w:ascii="Times New Roman" w:hAnsi="Times New Roman" w:cs="Times New Roman"/>
          <w:sz w:val="24"/>
          <w:szCs w:val="24"/>
        </w:rPr>
        <w:t>wynagrodzenia określonego</w:t>
      </w:r>
      <w:r w:rsidRPr="001A20FB">
        <w:rPr>
          <w:rFonts w:ascii="Times New Roman" w:hAnsi="Times New Roman" w:cs="Times New Roman"/>
          <w:sz w:val="24"/>
          <w:szCs w:val="24"/>
        </w:rPr>
        <w:t xml:space="preserve"> w § 4 ust.1.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Zamawiający może dochodzić na zasadach ogólnych odszkodowania uzupełniającego przewyższającego wysokość </w:t>
      </w:r>
      <w:r w:rsidR="006B6933" w:rsidRPr="001A20FB">
        <w:rPr>
          <w:rFonts w:ascii="Times New Roman" w:hAnsi="Times New Roman" w:cs="Times New Roman"/>
          <w:sz w:val="24"/>
          <w:szCs w:val="24"/>
        </w:rPr>
        <w:t>zastrzeżonych kar umownych</w:t>
      </w:r>
      <w:r w:rsidRPr="001A20FB">
        <w:rPr>
          <w:rFonts w:ascii="Times New Roman" w:hAnsi="Times New Roman" w:cs="Times New Roman"/>
          <w:sz w:val="24"/>
          <w:szCs w:val="24"/>
        </w:rPr>
        <w:t>.</w:t>
      </w:r>
    </w:p>
    <w:p w:rsidR="001A20FB" w:rsidRPr="001A20FB" w:rsidRDefault="001A20FB" w:rsidP="001A20FB">
      <w:pPr>
        <w:numPr>
          <w:ilvl w:val="0"/>
          <w:numId w:val="20"/>
        </w:num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Wykonawca wyraża zgodę na potrącenie zastrzeżonych kar umownych z wynagrodzenia.</w:t>
      </w:r>
    </w:p>
    <w:p w:rsidR="001A20FB" w:rsidRPr="00CD3E7F" w:rsidRDefault="001A20FB" w:rsidP="00B04144">
      <w:pPr>
        <w:numPr>
          <w:ilvl w:val="0"/>
          <w:numId w:val="20"/>
        </w:numPr>
        <w:suppressAutoHyphens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razie wystąpienia istotnej zmiany okoliczności powodującej, że wykonanie umowy nie leży w interesie publicznym, czego nie można było przewidzieć w chwili zawarcia umowy, Zamawiający może odstąpić od umowy w terminie 3</w:t>
      </w:r>
      <w:r w:rsidR="00BD3AF6">
        <w:rPr>
          <w:rFonts w:ascii="Times New Roman" w:hAnsi="Times New Roman" w:cs="Times New Roman"/>
          <w:sz w:val="24"/>
          <w:szCs w:val="24"/>
        </w:rPr>
        <w:t>0 dni od powzięcia wiadomości o </w:t>
      </w:r>
      <w:r w:rsidRPr="001A20FB">
        <w:rPr>
          <w:rFonts w:ascii="Times New Roman" w:hAnsi="Times New Roman" w:cs="Times New Roman"/>
          <w:sz w:val="24"/>
          <w:szCs w:val="24"/>
        </w:rPr>
        <w:t>powyższych okolicznościach. W takim przypadku Wykonawca nie może żądać wynagrodzenia za niezrealizowaną część umowy oraz kary umownej</w:t>
      </w:r>
    </w:p>
    <w:p w:rsidR="005C4554" w:rsidRPr="00B04144" w:rsidRDefault="005C4554" w:rsidP="00B0414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144">
        <w:rPr>
          <w:rFonts w:ascii="Times New Roman" w:hAnsi="Times New Roman" w:cs="Times New Roman"/>
          <w:b/>
          <w:sz w:val="24"/>
          <w:szCs w:val="24"/>
        </w:rPr>
        <w:t>§ 7</w:t>
      </w:r>
    </w:p>
    <w:p w:rsidR="005C4554" w:rsidRDefault="005C4554" w:rsidP="005C4554">
      <w:pPr>
        <w:widowControl w:val="0"/>
        <w:numPr>
          <w:ilvl w:val="0"/>
          <w:numId w:val="25"/>
        </w:numPr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686B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przewiduje możliwość dokonania zmian postanowień niniejszej umowy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B693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zakresie zmian producenta/modelu przewidzianego do dostarczenia wyposażenia, pod warunkiem spełnienia przez to wyposażenia wymagań ujętych w </w:t>
      </w:r>
      <w:r w:rsidRPr="00203E36">
        <w:rPr>
          <w:rFonts w:ascii="Times New Roman" w:eastAsia="Times New Roman" w:hAnsi="Times New Roman" w:cs="Times New Roman"/>
          <w:sz w:val="24"/>
          <w:szCs w:val="24"/>
          <w:lang w:eastAsia="pl-PL"/>
        </w:rPr>
        <w:t>specyfikacji istotnych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arunków zamówienia wraz z jego</w:t>
      </w:r>
      <w:r w:rsidRPr="00203E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ewentualnymi zmianami i wyjaśnieniami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C4554" w:rsidRDefault="005C4554" w:rsidP="005C4554">
      <w:pPr>
        <w:widowControl w:val="0"/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C4554" w:rsidRPr="005C4554" w:rsidRDefault="005C4554" w:rsidP="005C4554">
      <w:pPr>
        <w:widowControl w:val="0"/>
        <w:numPr>
          <w:ilvl w:val="0"/>
          <w:numId w:val="25"/>
        </w:numPr>
        <w:shd w:val="clear" w:color="auto" w:fill="FFFFFF"/>
        <w:tabs>
          <w:tab w:val="num" w:pos="426"/>
          <w:tab w:val="num" w:pos="1723"/>
        </w:tabs>
        <w:suppressAutoHyphens w:val="0"/>
        <w:autoSpaceDE w:val="0"/>
        <w:autoSpaceDN w:val="0"/>
        <w:adjustRightInd w:val="0"/>
        <w:spacing w:after="0"/>
        <w:ind w:left="426" w:right="10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dokonanie </w:t>
      </w:r>
      <w:r w:rsidR="006B6933">
        <w:rPr>
          <w:rFonts w:ascii="Times New Roman" w:eastAsia="Times New Roman" w:hAnsi="Times New Roman" w:cs="Times New Roman"/>
          <w:sz w:val="24"/>
          <w:szCs w:val="24"/>
          <w:lang w:eastAsia="pl-PL"/>
        </w:rPr>
        <w:t>zmiany, o której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mowa w ust. 1 pisemny wniosek do Zamawiającego składa Wykonawca.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8</w:t>
      </w:r>
    </w:p>
    <w:p w:rsidR="001A20FB" w:rsidRPr="001A20FB" w:rsidRDefault="001A20FB" w:rsidP="001A20FB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W sprawach nieregulowanych niniejszą umową mają zastosowan</w:t>
      </w:r>
      <w:r w:rsidR="00BD3AF6">
        <w:rPr>
          <w:rFonts w:ascii="Times New Roman" w:hAnsi="Times New Roman" w:cs="Times New Roman"/>
          <w:sz w:val="24"/>
          <w:szCs w:val="24"/>
        </w:rPr>
        <w:t>ie przepisy Kodeksu cywilnego i </w:t>
      </w:r>
      <w:r w:rsidRPr="001A20FB">
        <w:rPr>
          <w:rFonts w:ascii="Times New Roman" w:hAnsi="Times New Roman" w:cs="Times New Roman"/>
          <w:sz w:val="24"/>
          <w:szCs w:val="24"/>
        </w:rPr>
        <w:t>ustawy Prawo zamówień publicznych.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9</w:t>
      </w:r>
    </w:p>
    <w:p w:rsidR="001A20FB" w:rsidRPr="001A20FB" w:rsidRDefault="001A20FB" w:rsidP="001A20FB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 xml:space="preserve">Ewentualne spory powstałe na tle wykonywania niniejszej umowy, strony podają rozstrzygnięciu </w:t>
      </w:r>
      <w:r w:rsidR="00F35C41">
        <w:rPr>
          <w:rFonts w:ascii="Times New Roman" w:hAnsi="Times New Roman" w:cs="Times New Roman"/>
          <w:sz w:val="24"/>
          <w:szCs w:val="24"/>
        </w:rPr>
        <w:t>przez sąd właściwy dla siedziby</w:t>
      </w:r>
      <w:r w:rsidRPr="001A20FB">
        <w:rPr>
          <w:rFonts w:ascii="Times New Roman" w:hAnsi="Times New Roman" w:cs="Times New Roman"/>
          <w:sz w:val="24"/>
          <w:szCs w:val="24"/>
        </w:rPr>
        <w:t xml:space="preserve"> Zamawiającego.</w:t>
      </w:r>
    </w:p>
    <w:p w:rsidR="001A20FB" w:rsidRPr="001A20FB" w:rsidRDefault="005C4554" w:rsidP="001A20FB">
      <w:pPr>
        <w:tabs>
          <w:tab w:val="left" w:pos="567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10</w:t>
      </w:r>
    </w:p>
    <w:p w:rsidR="002369C6" w:rsidRDefault="001A20FB" w:rsidP="002369C6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0FB">
        <w:rPr>
          <w:rFonts w:ascii="Times New Roman" w:hAnsi="Times New Roman" w:cs="Times New Roman"/>
          <w:sz w:val="24"/>
          <w:szCs w:val="24"/>
        </w:rPr>
        <w:t>Niniejsza umowa została sporządzona w dwóch jednobrzmiących egzemplarzach,</w:t>
      </w:r>
      <w:r w:rsidR="002369C6">
        <w:rPr>
          <w:rFonts w:ascii="Times New Roman" w:hAnsi="Times New Roman" w:cs="Times New Roman"/>
          <w:sz w:val="24"/>
          <w:szCs w:val="24"/>
        </w:rPr>
        <w:t xml:space="preserve"> po jednym dla każdej ze stron.</w:t>
      </w:r>
    </w:p>
    <w:p w:rsidR="00556147" w:rsidRDefault="00556147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38A3" w:rsidRDefault="005B38A3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>ZAMAWIAJĄCY</w:t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C75D0C">
        <w:rPr>
          <w:rFonts w:ascii="Times New Roman" w:eastAsia="Times New Roman" w:hAnsi="Times New Roman" w:cs="Times New Roman"/>
          <w:b/>
          <w:sz w:val="24"/>
          <w:szCs w:val="24"/>
        </w:rPr>
        <w:tab/>
        <w:t>WYKONAWCA</w:t>
      </w:r>
    </w:p>
    <w:p w:rsidR="00C75D0C" w:rsidRDefault="00C75D0C" w:rsidP="00C75D0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B28A1" w:rsidRDefault="00FB28A1" w:rsidP="002369C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3C2F" w:rsidRPr="00C75D0C" w:rsidRDefault="00503C2F" w:rsidP="002369C6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38A3" w:rsidRDefault="00C75D0C" w:rsidP="00BF65F8">
      <w:pPr>
        <w:autoSpaceDE w:val="0"/>
        <w:spacing w:after="0"/>
        <w:jc w:val="center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5B38A3" w:rsidRPr="00C75D0C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</w:t>
      </w:r>
    </w:p>
    <w:p w:rsidR="003C5B2B" w:rsidRDefault="003C5B2B" w:rsidP="00A71F01">
      <w:pPr>
        <w:autoSpaceDE w:val="0"/>
        <w:spacing w:after="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928EC" w:rsidRDefault="005928EC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CF3A98" w:rsidRDefault="00CF3A9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503C2F" w:rsidRDefault="00503C2F" w:rsidP="00281F68">
      <w:pPr>
        <w:spacing w:after="0" w:line="240" w:lineRule="auto"/>
        <w:ind w:right="70"/>
        <w:rPr>
          <w:rFonts w:ascii="Times New Roman" w:hAnsi="Times New Roman" w:cs="Times New Roman"/>
          <w:i/>
          <w:sz w:val="24"/>
        </w:rPr>
      </w:pPr>
    </w:p>
    <w:p w:rsidR="00D67D42" w:rsidRDefault="00D67D42" w:rsidP="00DF0A81">
      <w:pPr>
        <w:spacing w:after="0" w:line="240" w:lineRule="auto"/>
        <w:ind w:right="70"/>
        <w:rPr>
          <w:rFonts w:ascii="Times New Roman" w:hAnsi="Times New Roman" w:cs="Times New Roman"/>
          <w:i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i/>
          <w:sz w:val="24"/>
        </w:rPr>
        <w:t>Załącznik Nr 3</w:t>
      </w:r>
      <w:r w:rsidR="006B6933">
        <w:rPr>
          <w:rFonts w:ascii="Times New Roman" w:hAnsi="Times New Roman" w:cs="Times New Roman"/>
          <w:sz w:val="24"/>
        </w:rPr>
        <w:t xml:space="preserve"> do umowy nr ...../2019</w:t>
      </w:r>
      <w:r w:rsidR="00556147">
        <w:rPr>
          <w:rFonts w:ascii="Times New Roman" w:hAnsi="Times New Roman" w:cs="Times New Roman"/>
          <w:sz w:val="24"/>
        </w:rPr>
        <w:t xml:space="preserve"> r.</w:t>
      </w:r>
    </w:p>
    <w:p w:rsidR="003C5B2B" w:rsidRPr="003C5B2B" w:rsidRDefault="006B6933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 dnia ...... ..........2019</w:t>
      </w:r>
      <w:r w:rsidR="003C5B2B" w:rsidRPr="003C5B2B">
        <w:rPr>
          <w:rFonts w:ascii="Times New Roman" w:hAnsi="Times New Roman" w:cs="Times New Roman"/>
          <w:sz w:val="24"/>
        </w:rPr>
        <w:t> r.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b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b/>
          <w:sz w:val="24"/>
        </w:rPr>
      </w:pPr>
      <w:r w:rsidRPr="003C5B2B">
        <w:rPr>
          <w:rFonts w:ascii="Times New Roman" w:hAnsi="Times New Roman" w:cs="Times New Roman"/>
          <w:b/>
          <w:sz w:val="24"/>
        </w:rPr>
        <w:t>Warunki gwarancji i serwisu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CF3A98" w:rsidRPr="00CF3A98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b/>
          <w:sz w:val="24"/>
        </w:rPr>
      </w:pPr>
      <w:r w:rsidRPr="003C5B2B">
        <w:rPr>
          <w:rFonts w:ascii="Times New Roman" w:hAnsi="Times New Roman" w:cs="Times New Roman"/>
          <w:sz w:val="24"/>
        </w:rPr>
        <w:t>Wykonawca gwarantuje bezawaryjne funkcjonowanie dostar</w:t>
      </w:r>
      <w:r w:rsidR="00556147">
        <w:rPr>
          <w:rFonts w:ascii="Times New Roman" w:hAnsi="Times New Roman" w:cs="Times New Roman"/>
          <w:sz w:val="24"/>
        </w:rPr>
        <w:t xml:space="preserve">czonego asortymentu wskazanego </w:t>
      </w:r>
    </w:p>
    <w:p w:rsidR="003C5B2B" w:rsidRPr="003C5B2B" w:rsidRDefault="00556147" w:rsidP="00CF3A98">
      <w:pPr>
        <w:spacing w:after="0" w:line="360" w:lineRule="auto"/>
        <w:ind w:left="284" w:right="7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§ 1 Umowy Nr ……../2019</w:t>
      </w:r>
      <w:r w:rsidR="003C5B2B" w:rsidRPr="003C5B2B">
        <w:rPr>
          <w:rFonts w:ascii="Times New Roman" w:hAnsi="Times New Roman" w:cs="Times New Roman"/>
          <w:b/>
          <w:sz w:val="24"/>
        </w:rPr>
        <w:t xml:space="preserve"> r. </w:t>
      </w:r>
      <w:r w:rsidR="003C5B2B" w:rsidRPr="003C5B2B">
        <w:rPr>
          <w:rFonts w:ascii="Times New Roman" w:hAnsi="Times New Roman" w:cs="Times New Roman"/>
          <w:sz w:val="24"/>
        </w:rPr>
        <w:t>przez okres</w:t>
      </w:r>
      <w:r w:rsidR="003C5B2B" w:rsidRPr="003C5B2B">
        <w:rPr>
          <w:rFonts w:ascii="Times New Roman" w:hAnsi="Times New Roman" w:cs="Times New Roman"/>
          <w:b/>
          <w:sz w:val="24"/>
        </w:rPr>
        <w:t>:………..miesięcy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Wszelkie naprawy w okresie gwarancyjnym wykonuje wyłącznie Wykonawca lub zakład (osoba) przez niego upoważniony.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Wykonawca zapewni, aby naprawa lub wymiana asortymentu odbywała się zgodnie z metodyką i zaleceniami producenta.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Usługi gwarancyjne i serwisowe będą świadczone według następujących zasad: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serwis świadczony będzie w miarę możliwości w siedzibie Zamawiającego lub w miejscu wskazanym przez wykonawcę, koszty dostarczenia przedmiotu gwarancji poniesie Wykonawca.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czas reakcji na zgłoszenie (rozumiany, jako podjęcie działań diagnostycznych i kontakt ze zgłaszającym) nie może przekroczyć końca następnego dnia roboczego od dnia zgłoszenia,</w:t>
      </w:r>
    </w:p>
    <w:p w:rsidR="003C5B2B" w:rsidRPr="003C5B2B" w:rsidRDefault="003C5B2B" w:rsidP="003C5B2B">
      <w:pPr>
        <w:numPr>
          <w:ilvl w:val="0"/>
          <w:numId w:val="21"/>
        </w:numPr>
        <w:spacing w:after="0" w:line="360" w:lineRule="auto"/>
        <w:ind w:right="70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 xml:space="preserve">usunięcie usterki (skuteczna naprawa lub wymiana wadliwego asortymentu) ma zostać wykonane w terminie do 14 dni. 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 xml:space="preserve">W przypadku niewykonania przez Wykonawcę skutecznej naprawy w terminie wymienionym </w:t>
      </w:r>
      <w:r w:rsidR="00556147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>w punkcie 4 ust. c)</w:t>
      </w:r>
      <w:r w:rsidRPr="003C5B2B">
        <w:rPr>
          <w:rFonts w:ascii="Times New Roman" w:hAnsi="Times New Roman" w:cs="Times New Roman"/>
          <w:sz w:val="24"/>
        </w:rPr>
        <w:t xml:space="preserve"> Zamawiający ma prawo zlecić wykona</w:t>
      </w:r>
      <w:r w:rsidR="00BD3AF6">
        <w:rPr>
          <w:rFonts w:ascii="Times New Roman" w:hAnsi="Times New Roman" w:cs="Times New Roman"/>
          <w:sz w:val="24"/>
        </w:rPr>
        <w:t>nie naprawy innemu podmiotowi a </w:t>
      </w:r>
      <w:r w:rsidRPr="003C5B2B">
        <w:rPr>
          <w:rFonts w:ascii="Times New Roman" w:hAnsi="Times New Roman" w:cs="Times New Roman"/>
          <w:sz w:val="24"/>
        </w:rPr>
        <w:t>kosztami naprawy obciążyć Wykonawcę.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W okresie objętym gwarancją, w przypadku, kiedy usterka występuje mimo realizacji przez Wykonawcę trzech napraw, Wykonawca zapewnia wymianę dostarczonego asortymentu na wolne od wad.</w:t>
      </w:r>
    </w:p>
    <w:p w:rsidR="003C5B2B" w:rsidRPr="003C5B2B" w:rsidRDefault="003C5B2B" w:rsidP="003C5B2B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Gwarancja nie obejmuje uszkodzeń spowodowanych niewłaściwym przechowywaniem, konserwacją lub eksploatacją (m.in. stosowaniem niewłaściwego napięcia zasilania lub niewłaściwych materiałów eksploatacyjnych).</w:t>
      </w:r>
    </w:p>
    <w:p w:rsidR="005928EC" w:rsidRPr="00CF3A98" w:rsidRDefault="003C5B2B" w:rsidP="00CF3A98">
      <w:pPr>
        <w:numPr>
          <w:ilvl w:val="0"/>
          <w:numId w:val="22"/>
        </w:numPr>
        <w:spacing w:after="0" w:line="360" w:lineRule="auto"/>
        <w:ind w:left="284" w:right="70" w:hanging="284"/>
        <w:jc w:val="both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 xml:space="preserve">Wykonawca w okresie gwarancji zapewni Zamawiającemu wsparcie techniczne hot-line w dniach od poniedziałku do-piątku w godz. od </w:t>
      </w:r>
      <w:r>
        <w:rPr>
          <w:rFonts w:ascii="Times New Roman" w:hAnsi="Times New Roman" w:cs="Times New Roman"/>
          <w:sz w:val="24"/>
        </w:rPr>
        <w:t>…… do …...</w:t>
      </w:r>
    </w:p>
    <w:p w:rsidR="005928EC" w:rsidRDefault="005928EC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281F68" w:rsidRDefault="00281F68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i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i/>
          <w:sz w:val="24"/>
        </w:rPr>
        <w:lastRenderedPageBreak/>
        <w:t>Załącznik Nr 4</w:t>
      </w:r>
      <w:r w:rsidR="00556147">
        <w:rPr>
          <w:rFonts w:ascii="Times New Roman" w:hAnsi="Times New Roman" w:cs="Times New Roman"/>
          <w:sz w:val="24"/>
        </w:rPr>
        <w:t xml:space="preserve"> do umowy nr ...../2019 </w:t>
      </w:r>
      <w:r w:rsidRPr="003C5B2B">
        <w:rPr>
          <w:rFonts w:ascii="Times New Roman" w:hAnsi="Times New Roman" w:cs="Times New Roman"/>
          <w:sz w:val="24"/>
        </w:rPr>
        <w:t>r</w:t>
      </w:r>
      <w:r w:rsidR="00556147">
        <w:rPr>
          <w:rFonts w:ascii="Times New Roman" w:hAnsi="Times New Roman" w:cs="Times New Roman"/>
          <w:sz w:val="24"/>
        </w:rPr>
        <w:t>.</w:t>
      </w:r>
    </w:p>
    <w:p w:rsidR="003C5B2B" w:rsidRPr="003C5B2B" w:rsidRDefault="00556147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z dnia ...... ..........2019 </w:t>
      </w:r>
      <w:r w:rsidR="003C5B2B" w:rsidRPr="003C5B2B">
        <w:rPr>
          <w:rFonts w:ascii="Times New Roman" w:hAnsi="Times New Roman" w:cs="Times New Roman"/>
          <w:sz w:val="24"/>
        </w:rPr>
        <w:t>r.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ZGŁOSZENIE SERWISOWE NR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606"/>
      </w:tblGrid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zgłoszenia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wystąpienia awarii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Osoba zgłaszająca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Użytkownik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Lokalizacja asortymentu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Nazwa i typ asortymentu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Nr ewidencyjny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Nr seryjny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Objawy uszkodzenia lub zakres konserwacji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Podpis osoby zgłaszającej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PRZYJĘCIE DO NAPRAWY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5"/>
        <w:gridCol w:w="4606"/>
      </w:tblGrid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 xml:space="preserve">Diagnoza 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Sposób naprawy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C5B2B" w:rsidRPr="003C5B2B" w:rsidTr="00C95816">
        <w:tc>
          <w:tcPr>
            <w:tcW w:w="4605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  <w:r w:rsidRPr="003C5B2B">
              <w:rPr>
                <w:rFonts w:ascii="Times New Roman" w:hAnsi="Times New Roman" w:cs="Times New Roman"/>
                <w:sz w:val="24"/>
              </w:rPr>
              <w:t>Data i podpis odbierającej zgłoszenie (Wykonawca)</w:t>
            </w:r>
          </w:p>
        </w:tc>
        <w:tc>
          <w:tcPr>
            <w:tcW w:w="4606" w:type="dxa"/>
            <w:shd w:val="clear" w:color="auto" w:fill="auto"/>
          </w:tcPr>
          <w:p w:rsidR="003C5B2B" w:rsidRPr="003C5B2B" w:rsidRDefault="003C5B2B" w:rsidP="003C5B2B">
            <w:pPr>
              <w:spacing w:after="0" w:line="240" w:lineRule="auto"/>
              <w:ind w:right="7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Upoważniony pracownik Zamawiającego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Imię i nazwisko ……………………………………. Podpis …………………..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Upoważniony pracownik Wykonawcy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  <w:r w:rsidRPr="003C5B2B">
        <w:rPr>
          <w:rFonts w:ascii="Times New Roman" w:hAnsi="Times New Roman" w:cs="Times New Roman"/>
          <w:sz w:val="24"/>
        </w:rPr>
        <w:t>Imię i nazwisko ……………………………………. Podpis …………………..</w:t>
      </w:r>
    </w:p>
    <w:p w:rsidR="003C5B2B" w:rsidRPr="003C5B2B" w:rsidRDefault="003C5B2B" w:rsidP="003C5B2B">
      <w:pPr>
        <w:spacing w:after="0" w:line="240" w:lineRule="auto"/>
        <w:ind w:right="70"/>
        <w:jc w:val="center"/>
        <w:rPr>
          <w:rFonts w:ascii="Times New Roman" w:hAnsi="Times New Roman" w:cs="Times New Roman"/>
          <w:sz w:val="24"/>
        </w:rPr>
      </w:pPr>
    </w:p>
    <w:p w:rsidR="003C5B2B" w:rsidRPr="00BF65F8" w:rsidRDefault="003C5B2B" w:rsidP="00BF65F8">
      <w:pPr>
        <w:autoSpaceDE w:val="0"/>
        <w:spacing w:after="0"/>
        <w:jc w:val="center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3C5B2B" w:rsidRPr="00BF65F8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324C" w:rsidRDefault="0085324C">
      <w:pPr>
        <w:spacing w:after="0" w:line="240" w:lineRule="auto"/>
      </w:pPr>
      <w:r>
        <w:separator/>
      </w:r>
    </w:p>
  </w:endnote>
  <w:endnote w:type="continuationSeparator" w:id="0">
    <w:p w:rsidR="0085324C" w:rsidRDefault="00853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Times New Roman" w:eastAsia="SimSun" w:hAnsi="Times New Roman" w:cs="Mangal"/>
        <w:kern w:val="3"/>
        <w:sz w:val="24"/>
        <w:szCs w:val="24"/>
        <w:lang w:eastAsia="zh-CN" w:bidi="hi-IN"/>
      </w:rPr>
    </w:pPr>
    <w:r w:rsidRPr="00CD3E7F">
      <w:rPr>
        <w:rFonts w:ascii="Times New Roman" w:eastAsia="SimSun" w:hAnsi="Times New Roman" w:cs="Mangal"/>
        <w:kern w:val="3"/>
        <w:sz w:val="24"/>
        <w:szCs w:val="24"/>
        <w:lang w:eastAsia="zh-CN" w:bidi="hi-IN"/>
      </w:rPr>
      <w:t>_____________________________________________________________________________</w:t>
    </w:r>
  </w:p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Arial" w:eastAsia="SimSun" w:hAnsi="Arial" w:cs="Arial"/>
        <w:i/>
        <w:kern w:val="3"/>
        <w:sz w:val="14"/>
        <w:szCs w:val="14"/>
        <w:lang w:eastAsia="zh-CN" w:bidi="hi-IN"/>
      </w:rPr>
    </w:pPr>
  </w:p>
  <w:p w:rsidR="00CD3E7F" w:rsidRPr="00CD3E7F" w:rsidRDefault="00CD3E7F" w:rsidP="00CD3E7F">
    <w:pPr>
      <w:suppressLineNumbers/>
      <w:tabs>
        <w:tab w:val="center" w:pos="4536"/>
        <w:tab w:val="right" w:pos="9072"/>
      </w:tabs>
      <w:autoSpaceDN w:val="0"/>
      <w:spacing w:after="0" w:line="240" w:lineRule="auto"/>
      <w:jc w:val="center"/>
      <w:textAlignment w:val="baseline"/>
      <w:rPr>
        <w:rFonts w:ascii="Times New Roman" w:eastAsia="SimSun" w:hAnsi="Times New Roman" w:cs="Mangal"/>
        <w:kern w:val="3"/>
        <w:sz w:val="20"/>
        <w:szCs w:val="20"/>
        <w:lang w:eastAsia="zh-CN" w:bidi="hi-IN"/>
      </w:rPr>
    </w:pPr>
    <w:r w:rsidRPr="00CD3E7F">
      <w:rPr>
        <w:rFonts w:ascii="Times New Roman" w:eastAsia="SimSun" w:hAnsi="Times New Roman" w:cs="Mangal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D67A4D" w:rsidRDefault="00D67A4D">
    <w:pPr>
      <w:pStyle w:val="Stopka"/>
      <w:jc w:val="right"/>
      <w:rPr>
        <w:rFonts w:ascii="Arial" w:hAnsi="Arial" w:cs="Arial"/>
        <w:sz w:val="20"/>
        <w:szCs w:val="20"/>
      </w:rPr>
    </w:pPr>
  </w:p>
  <w:p w:rsidR="005B38A3" w:rsidRPr="00D67A4D" w:rsidRDefault="005B38A3">
    <w:pPr>
      <w:pStyle w:val="Stopka"/>
      <w:jc w:val="right"/>
      <w:rPr>
        <w:rFonts w:ascii="Times New Roman" w:hAnsi="Times New Roman" w:cs="Times New Roman"/>
        <w:sz w:val="24"/>
        <w:szCs w:val="24"/>
      </w:rPr>
    </w:pPr>
    <w:r w:rsidRPr="00D67A4D">
      <w:rPr>
        <w:rFonts w:ascii="Times New Roman" w:hAnsi="Times New Roman" w:cs="Times New Roman"/>
        <w:sz w:val="24"/>
        <w:szCs w:val="24"/>
      </w:rPr>
      <w:fldChar w:fldCharType="begin"/>
    </w:r>
    <w:r w:rsidRPr="00D67A4D">
      <w:rPr>
        <w:rFonts w:ascii="Times New Roman" w:hAnsi="Times New Roman" w:cs="Times New Roman"/>
        <w:sz w:val="24"/>
        <w:szCs w:val="24"/>
      </w:rPr>
      <w:instrText xml:space="preserve"> PAGE </w:instrText>
    </w:r>
    <w:r w:rsidRPr="00D67A4D">
      <w:rPr>
        <w:rFonts w:ascii="Times New Roman" w:hAnsi="Times New Roman" w:cs="Times New Roman"/>
        <w:sz w:val="24"/>
        <w:szCs w:val="24"/>
      </w:rPr>
      <w:fldChar w:fldCharType="separate"/>
    </w:r>
    <w:r w:rsidR="00D411DE">
      <w:rPr>
        <w:rFonts w:ascii="Times New Roman" w:hAnsi="Times New Roman" w:cs="Times New Roman"/>
        <w:noProof/>
        <w:sz w:val="24"/>
        <w:szCs w:val="24"/>
      </w:rPr>
      <w:t>7</w:t>
    </w:r>
    <w:r w:rsidRPr="00D67A4D">
      <w:rPr>
        <w:rFonts w:ascii="Times New Roman" w:hAnsi="Times New Roman" w:cs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324C" w:rsidRDefault="0085324C">
      <w:pPr>
        <w:spacing w:after="0" w:line="240" w:lineRule="auto"/>
      </w:pPr>
      <w:r>
        <w:separator/>
      </w:r>
    </w:p>
  </w:footnote>
  <w:footnote w:type="continuationSeparator" w:id="0">
    <w:p w:rsidR="0085324C" w:rsidRDefault="008532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38A3" w:rsidRDefault="00020CC8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-211455</wp:posOffset>
          </wp:positionV>
          <wp:extent cx="5759450" cy="565150"/>
          <wp:effectExtent l="0" t="0" r="0" b="635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38A3" w:rsidRDefault="005B38A3">
    <w:pPr>
      <w:pStyle w:val="Nagwek"/>
    </w:pPr>
  </w:p>
  <w:p w:rsidR="005B38A3" w:rsidRDefault="005B38A3">
    <w:pPr>
      <w:pStyle w:val="Nagwek"/>
      <w:jc w:val="right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57"/>
        </w:tabs>
        <w:ind w:left="701" w:hanging="341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57"/>
        </w:tabs>
        <w:ind w:left="701" w:hanging="341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785"/>
        </w:tabs>
        <w:ind w:left="1785" w:hanging="705"/>
      </w:pPr>
    </w:lvl>
    <w:lvl w:ilvl="2">
      <w:start w:val="10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36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200" w:hanging="180"/>
      </w:p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0" w15:restartNumberingAfterBreak="0">
    <w:nsid w:val="0000000B"/>
    <w:multiLevelType w:val="singleLevel"/>
    <w:tmpl w:val="01F4293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color w:val="000000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</w:lvl>
  </w:abstractNum>
  <w:abstractNum w:abstractNumId="13" w15:restartNumberingAfterBreak="0">
    <w:nsid w:val="0000000E"/>
    <w:multiLevelType w:val="singleLevel"/>
    <w:tmpl w:val="67163EDC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14" w15:restartNumberingAfterBreak="0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5" w15:restartNumberingAfterBreak="0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6" w15:restartNumberingAfterBreak="0">
    <w:nsid w:val="00000011"/>
    <w:multiLevelType w:val="multilevel"/>
    <w:tmpl w:val="A296EDD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7" w15:restartNumberingAfterBreak="0">
    <w:nsid w:val="0000001C"/>
    <w:multiLevelType w:val="singleLevel"/>
    <w:tmpl w:val="0000001C"/>
    <w:name w:val="WW8Num35"/>
    <w:lvl w:ilvl="0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</w:lvl>
  </w:abstractNum>
  <w:abstractNum w:abstractNumId="18" w15:restartNumberingAfterBreak="0">
    <w:nsid w:val="07114951"/>
    <w:multiLevelType w:val="hybridMultilevel"/>
    <w:tmpl w:val="97668E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6CC6843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5219CC"/>
    <w:multiLevelType w:val="hybridMultilevel"/>
    <w:tmpl w:val="A73426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470CF0"/>
    <w:multiLevelType w:val="hybridMultilevel"/>
    <w:tmpl w:val="F9B42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75A7A"/>
    <w:multiLevelType w:val="hybridMultilevel"/>
    <w:tmpl w:val="BDFE536E"/>
    <w:lvl w:ilvl="0" w:tplc="3C341B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A65FD7"/>
    <w:multiLevelType w:val="hybridMultilevel"/>
    <w:tmpl w:val="F6DE33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AD62DB"/>
    <w:multiLevelType w:val="hybridMultilevel"/>
    <w:tmpl w:val="CE88F408"/>
    <w:lvl w:ilvl="0" w:tplc="CD12BDEE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795CFF"/>
    <w:multiLevelType w:val="multilevel"/>
    <w:tmpl w:val="B9428A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5" w15:restartNumberingAfterBreak="0">
    <w:nsid w:val="6D2D2E81"/>
    <w:multiLevelType w:val="hybridMultilevel"/>
    <w:tmpl w:val="B7861C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23"/>
  </w:num>
  <w:num w:numId="20">
    <w:abstractNumId w:val="20"/>
  </w:num>
  <w:num w:numId="21">
    <w:abstractNumId w:val="25"/>
  </w:num>
  <w:num w:numId="22">
    <w:abstractNumId w:val="21"/>
  </w:num>
  <w:num w:numId="23">
    <w:abstractNumId w:val="22"/>
  </w:num>
  <w:num w:numId="24">
    <w:abstractNumId w:val="19"/>
  </w:num>
  <w:num w:numId="25">
    <w:abstractNumId w:val="2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24D"/>
    <w:rsid w:val="00007DED"/>
    <w:rsid w:val="00020CC8"/>
    <w:rsid w:val="0002137B"/>
    <w:rsid w:val="00080D7C"/>
    <w:rsid w:val="000E1362"/>
    <w:rsid w:val="000E57AB"/>
    <w:rsid w:val="000F6954"/>
    <w:rsid w:val="0014779A"/>
    <w:rsid w:val="00152A6E"/>
    <w:rsid w:val="001A20FB"/>
    <w:rsid w:val="001C496D"/>
    <w:rsid w:val="00201CCA"/>
    <w:rsid w:val="002369C6"/>
    <w:rsid w:val="00281F68"/>
    <w:rsid w:val="00317770"/>
    <w:rsid w:val="00355F46"/>
    <w:rsid w:val="003C5B2B"/>
    <w:rsid w:val="003C6272"/>
    <w:rsid w:val="00437942"/>
    <w:rsid w:val="004A390D"/>
    <w:rsid w:val="004E358D"/>
    <w:rsid w:val="00503C2F"/>
    <w:rsid w:val="005342D0"/>
    <w:rsid w:val="005554EF"/>
    <w:rsid w:val="00556147"/>
    <w:rsid w:val="0055738D"/>
    <w:rsid w:val="00564838"/>
    <w:rsid w:val="005928EC"/>
    <w:rsid w:val="00592D90"/>
    <w:rsid w:val="005B38A3"/>
    <w:rsid w:val="005C4554"/>
    <w:rsid w:val="005E4B8D"/>
    <w:rsid w:val="006502B2"/>
    <w:rsid w:val="00663D5B"/>
    <w:rsid w:val="00666007"/>
    <w:rsid w:val="00685CC8"/>
    <w:rsid w:val="006B6933"/>
    <w:rsid w:val="006D4498"/>
    <w:rsid w:val="0070172D"/>
    <w:rsid w:val="00713811"/>
    <w:rsid w:val="00715B0E"/>
    <w:rsid w:val="00737BD3"/>
    <w:rsid w:val="0076372B"/>
    <w:rsid w:val="00797ED3"/>
    <w:rsid w:val="007B7FE3"/>
    <w:rsid w:val="00850680"/>
    <w:rsid w:val="0085324C"/>
    <w:rsid w:val="00867E28"/>
    <w:rsid w:val="008901FB"/>
    <w:rsid w:val="008965F7"/>
    <w:rsid w:val="00916E77"/>
    <w:rsid w:val="009807E6"/>
    <w:rsid w:val="009E3517"/>
    <w:rsid w:val="009F2F73"/>
    <w:rsid w:val="00A04DFC"/>
    <w:rsid w:val="00A61CFF"/>
    <w:rsid w:val="00A7199D"/>
    <w:rsid w:val="00A71F01"/>
    <w:rsid w:val="00B04144"/>
    <w:rsid w:val="00B8203D"/>
    <w:rsid w:val="00BA3C27"/>
    <w:rsid w:val="00BD3AF6"/>
    <w:rsid w:val="00BF4047"/>
    <w:rsid w:val="00BF65F8"/>
    <w:rsid w:val="00C60B49"/>
    <w:rsid w:val="00C75D0C"/>
    <w:rsid w:val="00C95816"/>
    <w:rsid w:val="00CA72A5"/>
    <w:rsid w:val="00CD3E7F"/>
    <w:rsid w:val="00CF3A98"/>
    <w:rsid w:val="00CF3D90"/>
    <w:rsid w:val="00D411DE"/>
    <w:rsid w:val="00D67A4D"/>
    <w:rsid w:val="00D67D42"/>
    <w:rsid w:val="00D75FD0"/>
    <w:rsid w:val="00DA6190"/>
    <w:rsid w:val="00DB162F"/>
    <w:rsid w:val="00DF0A81"/>
    <w:rsid w:val="00E01261"/>
    <w:rsid w:val="00E153A8"/>
    <w:rsid w:val="00E211D6"/>
    <w:rsid w:val="00E25FE8"/>
    <w:rsid w:val="00E8445D"/>
    <w:rsid w:val="00E9624D"/>
    <w:rsid w:val="00F03395"/>
    <w:rsid w:val="00F20125"/>
    <w:rsid w:val="00F327E3"/>
    <w:rsid w:val="00F35C41"/>
    <w:rsid w:val="00F52112"/>
    <w:rsid w:val="00FB28A1"/>
    <w:rsid w:val="00FD705E"/>
    <w:rsid w:val="00FE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2414E330-C3AD-45C8-867A-0FD4DBC65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Pr>
      <w:color w:val="000000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8z0">
    <w:name w:val="WW8Num8z0"/>
    <w:rPr>
      <w:rFonts w:ascii="Times New Roman" w:eastAsia="Times New Roman" w:hAnsi="Times New Roman" w:cs="Times New Roman"/>
    </w:rPr>
  </w:style>
  <w:style w:type="character" w:customStyle="1" w:styleId="WW8Num11z0">
    <w:name w:val="WW8Num11z0"/>
    <w:rPr>
      <w:rFonts w:ascii="Arial" w:hAnsi="Arial"/>
      <w:b w:val="0"/>
      <w:i w:val="0"/>
      <w:sz w:val="20"/>
      <w:szCs w:val="20"/>
    </w:rPr>
  </w:style>
  <w:style w:type="character" w:customStyle="1" w:styleId="WW8Num17z1">
    <w:name w:val="WW8Num17z1"/>
    <w:rPr>
      <w:rFonts w:ascii="Symbol" w:hAnsi="Symbol"/>
      <w:i w:val="0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Standard">
    <w:name w:val="Standard"/>
    <w:rsid w:val="00BF65F8"/>
    <w:pPr>
      <w:suppressAutoHyphens/>
      <w:autoSpaceDN w:val="0"/>
    </w:pPr>
    <w:rPr>
      <w:rFonts w:eastAsia="SimSu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1384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Płaczek</dc:creator>
  <cp:lastModifiedBy>Jacek Kąsek</cp:lastModifiedBy>
  <cp:revision>2</cp:revision>
  <cp:lastPrinted>2018-06-22T05:33:00Z</cp:lastPrinted>
  <dcterms:created xsi:type="dcterms:W3CDTF">2019-01-14T13:41:00Z</dcterms:created>
  <dcterms:modified xsi:type="dcterms:W3CDTF">2019-01-14T13:41:00Z</dcterms:modified>
</cp:coreProperties>
</file>