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373" w:rsidRPr="00393373" w:rsidRDefault="00393373" w:rsidP="0039337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1C7B8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Starostwo Powiatowe</w:t>
      </w:r>
      <w:r w:rsidR="001C7B84">
        <w:rPr>
          <w:rFonts w:ascii="Times New Roman" w:hAnsi="Times New Roman" w:cs="Times New Roman"/>
          <w:b/>
          <w:bCs/>
          <w:sz w:val="24"/>
          <w:szCs w:val="24"/>
        </w:rPr>
        <w:t xml:space="preserve"> w Raciborzu, 47-400 Racibórz, plac Stefana Okrzei 4</w:t>
      </w:r>
    </w:p>
    <w:p w:rsidR="001C7B84" w:rsidRDefault="00A80814" w:rsidP="004D3E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ogłasza nabór</w:t>
      </w:r>
      <w:r w:rsidR="001C7B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713A7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na wolne </w:t>
      </w:r>
      <w:r w:rsidR="009713A7">
        <w:rPr>
          <w:rFonts w:ascii="Times New Roman" w:hAnsi="Times New Roman" w:cs="Times New Roman"/>
          <w:b/>
          <w:bCs/>
          <w:sz w:val="24"/>
          <w:szCs w:val="24"/>
        </w:rPr>
        <w:t>stanow</w:t>
      </w:r>
      <w:r w:rsidR="004D3EAC">
        <w:rPr>
          <w:rFonts w:ascii="Times New Roman" w:hAnsi="Times New Roman" w:cs="Times New Roman"/>
          <w:b/>
          <w:bCs/>
          <w:sz w:val="24"/>
          <w:szCs w:val="24"/>
        </w:rPr>
        <w:t>isko urzędnicze</w:t>
      </w:r>
      <w:r w:rsidR="004D3EA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D3EAC" w:rsidRPr="002659A7" w:rsidRDefault="002659A7" w:rsidP="004D3E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59A7">
        <w:rPr>
          <w:rFonts w:ascii="Times New Roman" w:hAnsi="Times New Roman" w:cs="Times New Roman"/>
          <w:b/>
          <w:bCs/>
          <w:color w:val="000000"/>
        </w:rPr>
        <w:t>ds. zamówień publicznych</w:t>
      </w:r>
      <w:r w:rsidRPr="002659A7">
        <w:rPr>
          <w:rFonts w:ascii="Times New Roman" w:hAnsi="Times New Roman" w:cs="Times New Roman"/>
          <w:b/>
          <w:bCs/>
          <w:color w:val="000000"/>
        </w:rPr>
        <w:br/>
        <w:t xml:space="preserve"> w Referacie Administr</w:t>
      </w:r>
      <w:r w:rsidR="006348A7">
        <w:rPr>
          <w:rFonts w:ascii="Times New Roman" w:hAnsi="Times New Roman" w:cs="Times New Roman"/>
          <w:b/>
          <w:bCs/>
          <w:color w:val="000000"/>
        </w:rPr>
        <w:t xml:space="preserve">acyjnym </w:t>
      </w:r>
    </w:p>
    <w:p w:rsidR="00A44E6E" w:rsidRPr="00A44E6E" w:rsidRDefault="00A44E6E" w:rsidP="00A44E6E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:rsidR="002659A7" w:rsidRPr="002659A7" w:rsidRDefault="002659A7" w:rsidP="002659A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659A7">
        <w:rPr>
          <w:rFonts w:ascii="Times New Roman" w:hAnsi="Times New Roman" w:cs="Times New Roman"/>
          <w:color w:val="000000"/>
          <w:sz w:val="24"/>
          <w:szCs w:val="24"/>
        </w:rPr>
        <w:t>1. Wymagania niezbędne:</w:t>
      </w:r>
    </w:p>
    <w:p w:rsidR="002659A7" w:rsidRPr="002659A7" w:rsidRDefault="002659A7" w:rsidP="002659A7">
      <w:pPr>
        <w:widowControl w:val="0"/>
        <w:numPr>
          <w:ilvl w:val="0"/>
          <w:numId w:val="7"/>
        </w:numPr>
        <w:tabs>
          <w:tab w:val="clear" w:pos="1069"/>
          <w:tab w:val="left" w:pos="284"/>
          <w:tab w:val="num" w:pos="426"/>
        </w:tabs>
        <w:suppressAutoHyphens/>
        <w:spacing w:after="0" w:line="240" w:lineRule="auto"/>
        <w:ind w:hanging="106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659A7">
        <w:rPr>
          <w:rFonts w:ascii="Times New Roman" w:hAnsi="Times New Roman" w:cs="Times New Roman"/>
          <w:bCs/>
          <w:sz w:val="24"/>
          <w:szCs w:val="24"/>
        </w:rPr>
        <w:t>określone w art. 6  ustawy o pracownikach samorządowych</w:t>
      </w:r>
      <w:r w:rsidR="006348A7">
        <w:rPr>
          <w:rFonts w:ascii="Times New Roman" w:hAnsi="Times New Roman" w:cs="Times New Roman"/>
          <w:bCs/>
          <w:sz w:val="24"/>
          <w:szCs w:val="24"/>
        </w:rPr>
        <w:t>,</w:t>
      </w:r>
    </w:p>
    <w:p w:rsidR="002659A7" w:rsidRPr="002659A7" w:rsidRDefault="002659A7" w:rsidP="002659A7">
      <w:pPr>
        <w:widowControl w:val="0"/>
        <w:numPr>
          <w:ilvl w:val="0"/>
          <w:numId w:val="7"/>
        </w:numPr>
        <w:tabs>
          <w:tab w:val="clear" w:pos="1069"/>
          <w:tab w:val="left" w:pos="284"/>
          <w:tab w:val="num" w:pos="426"/>
        </w:tabs>
        <w:suppressAutoHyphens/>
        <w:spacing w:after="0" w:line="240" w:lineRule="auto"/>
        <w:ind w:left="426" w:hanging="426"/>
        <w:rPr>
          <w:rFonts w:ascii="Times New Roman" w:hAnsi="Times New Roman" w:cs="Times New Roman"/>
          <w:bCs/>
          <w:sz w:val="24"/>
          <w:szCs w:val="24"/>
        </w:rPr>
      </w:pPr>
      <w:r w:rsidRPr="002659A7">
        <w:rPr>
          <w:rFonts w:ascii="Times New Roman" w:hAnsi="Times New Roman" w:cs="Times New Roman"/>
          <w:sz w:val="24"/>
          <w:szCs w:val="24"/>
        </w:rPr>
        <w:t>wykształcenie wyższe, preferowane administracyjne, ekonomiczne lub techniczne,</w:t>
      </w:r>
    </w:p>
    <w:p w:rsidR="002659A7" w:rsidRDefault="002659A7" w:rsidP="002659A7">
      <w:pPr>
        <w:widowControl w:val="0"/>
        <w:numPr>
          <w:ilvl w:val="0"/>
          <w:numId w:val="7"/>
        </w:numPr>
        <w:tabs>
          <w:tab w:val="clear" w:pos="1069"/>
          <w:tab w:val="left" w:pos="284"/>
          <w:tab w:val="num" w:pos="426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659A7">
        <w:rPr>
          <w:rFonts w:ascii="Times New Roman" w:hAnsi="Times New Roman" w:cs="Times New Roman"/>
          <w:sz w:val="24"/>
          <w:szCs w:val="24"/>
        </w:rPr>
        <w:t xml:space="preserve">doświadczenie zawodowe: 4 – letni staż pracy, w tym co najmniej 2 – letni staż pracy </w:t>
      </w:r>
      <w:r w:rsidRPr="002659A7">
        <w:rPr>
          <w:rFonts w:ascii="Times New Roman" w:hAnsi="Times New Roman" w:cs="Times New Roman"/>
          <w:sz w:val="24"/>
          <w:szCs w:val="24"/>
        </w:rPr>
        <w:br/>
        <w:t xml:space="preserve">     na stanowiskach urzędniczych.</w:t>
      </w:r>
    </w:p>
    <w:p w:rsidR="002659A7" w:rsidRPr="002659A7" w:rsidRDefault="002659A7" w:rsidP="002659A7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659A7" w:rsidRPr="002659A7" w:rsidRDefault="002659A7" w:rsidP="002659A7">
      <w:pPr>
        <w:widowControl w:val="0"/>
        <w:numPr>
          <w:ilvl w:val="0"/>
          <w:numId w:val="19"/>
        </w:numPr>
        <w:tabs>
          <w:tab w:val="clear" w:pos="720"/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659A7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:rsidR="002659A7" w:rsidRPr="002659A7" w:rsidRDefault="002659A7" w:rsidP="002659A7">
      <w:pPr>
        <w:widowControl w:val="0"/>
        <w:numPr>
          <w:ilvl w:val="1"/>
          <w:numId w:val="19"/>
        </w:numPr>
        <w:tabs>
          <w:tab w:val="clear" w:pos="1440"/>
          <w:tab w:val="num" w:pos="284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2659A7">
        <w:rPr>
          <w:rFonts w:ascii="Times New Roman" w:hAnsi="Times New Roman" w:cs="Times New Roman"/>
          <w:bCs/>
          <w:sz w:val="24"/>
          <w:szCs w:val="24"/>
        </w:rPr>
        <w:t>posiadanie wiedzy i znajomości przepisów prawa w zakresie udzielania zamówień publicznych ,</w:t>
      </w:r>
    </w:p>
    <w:p w:rsidR="002659A7" w:rsidRPr="002659A7" w:rsidRDefault="002659A7" w:rsidP="002659A7">
      <w:pPr>
        <w:widowControl w:val="0"/>
        <w:numPr>
          <w:ilvl w:val="1"/>
          <w:numId w:val="19"/>
        </w:numPr>
        <w:tabs>
          <w:tab w:val="clear" w:pos="1440"/>
          <w:tab w:val="num" w:pos="284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2659A7">
        <w:rPr>
          <w:rFonts w:ascii="Times New Roman" w:hAnsi="Times New Roman" w:cs="Times New Roman"/>
          <w:bCs/>
          <w:sz w:val="24"/>
          <w:szCs w:val="24"/>
        </w:rPr>
        <w:t xml:space="preserve">umiejętność analizowania problemów i wysuwania właściwych wniosków, </w:t>
      </w:r>
    </w:p>
    <w:p w:rsidR="002659A7" w:rsidRPr="002659A7" w:rsidRDefault="002659A7" w:rsidP="002659A7">
      <w:pPr>
        <w:widowControl w:val="0"/>
        <w:numPr>
          <w:ilvl w:val="1"/>
          <w:numId w:val="19"/>
        </w:numPr>
        <w:tabs>
          <w:tab w:val="clear" w:pos="1440"/>
          <w:tab w:val="num" w:pos="284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2659A7">
        <w:rPr>
          <w:rFonts w:ascii="Times New Roman" w:hAnsi="Times New Roman" w:cs="Times New Roman"/>
          <w:bCs/>
          <w:sz w:val="24"/>
          <w:szCs w:val="24"/>
        </w:rPr>
        <w:t xml:space="preserve">umiejętność szybkiego i skutecznego pozyskiwania informacji niezbędnych do realizacji nałożonych zadań, </w:t>
      </w:r>
    </w:p>
    <w:p w:rsidR="002659A7" w:rsidRPr="002659A7" w:rsidRDefault="002659A7" w:rsidP="002659A7">
      <w:pPr>
        <w:widowControl w:val="0"/>
        <w:numPr>
          <w:ilvl w:val="1"/>
          <w:numId w:val="19"/>
        </w:numPr>
        <w:tabs>
          <w:tab w:val="clear" w:pos="1440"/>
          <w:tab w:val="num" w:pos="284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2659A7">
        <w:rPr>
          <w:rFonts w:ascii="Times New Roman" w:hAnsi="Times New Roman" w:cs="Times New Roman"/>
          <w:bCs/>
          <w:sz w:val="24"/>
          <w:szCs w:val="24"/>
        </w:rPr>
        <w:t xml:space="preserve">decyzyjność, </w:t>
      </w:r>
    </w:p>
    <w:p w:rsidR="002659A7" w:rsidRPr="002659A7" w:rsidRDefault="002659A7" w:rsidP="002659A7">
      <w:pPr>
        <w:widowControl w:val="0"/>
        <w:numPr>
          <w:ilvl w:val="1"/>
          <w:numId w:val="19"/>
        </w:numPr>
        <w:tabs>
          <w:tab w:val="clear" w:pos="1440"/>
          <w:tab w:val="num" w:pos="284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2659A7">
        <w:rPr>
          <w:rFonts w:ascii="Times New Roman" w:hAnsi="Times New Roman" w:cs="Times New Roman"/>
          <w:bCs/>
          <w:sz w:val="24"/>
          <w:szCs w:val="24"/>
        </w:rPr>
        <w:t xml:space="preserve">stanowczość i konsekwencja, </w:t>
      </w:r>
    </w:p>
    <w:p w:rsidR="002659A7" w:rsidRPr="002659A7" w:rsidRDefault="002659A7" w:rsidP="002659A7">
      <w:pPr>
        <w:widowControl w:val="0"/>
        <w:numPr>
          <w:ilvl w:val="1"/>
          <w:numId w:val="19"/>
        </w:numPr>
        <w:tabs>
          <w:tab w:val="clear" w:pos="1440"/>
          <w:tab w:val="num" w:pos="284"/>
        </w:tabs>
        <w:suppressAutoHyphens/>
        <w:spacing w:after="0" w:line="24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2659A7">
        <w:rPr>
          <w:rFonts w:ascii="Times New Roman" w:hAnsi="Times New Roman" w:cs="Times New Roman"/>
          <w:bCs/>
          <w:sz w:val="24"/>
          <w:szCs w:val="24"/>
        </w:rPr>
        <w:t xml:space="preserve">odporność na stres. </w:t>
      </w:r>
    </w:p>
    <w:p w:rsidR="002659A7" w:rsidRPr="002659A7" w:rsidRDefault="002659A7" w:rsidP="002659A7">
      <w:pPr>
        <w:widowControl w:val="0"/>
        <w:numPr>
          <w:ilvl w:val="0"/>
          <w:numId w:val="19"/>
        </w:numPr>
        <w:tabs>
          <w:tab w:val="clear" w:pos="720"/>
          <w:tab w:val="num" w:pos="284"/>
        </w:tabs>
        <w:suppressAutoHyphens/>
        <w:spacing w:before="120"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659A7">
        <w:rPr>
          <w:rFonts w:ascii="Times New Roman" w:hAnsi="Times New Roman" w:cs="Times New Roman"/>
          <w:bCs/>
          <w:sz w:val="24"/>
          <w:szCs w:val="24"/>
        </w:rPr>
        <w:t>Zakres wykonywania zadań na stanowisku:</w:t>
      </w:r>
    </w:p>
    <w:p w:rsidR="002659A7" w:rsidRPr="002659A7" w:rsidRDefault="002659A7" w:rsidP="002659A7">
      <w:pPr>
        <w:pStyle w:val="Akapitzlist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659A7">
        <w:rPr>
          <w:rFonts w:ascii="Times New Roman" w:hAnsi="Times New Roman" w:cs="Times New Roman"/>
          <w:sz w:val="24"/>
          <w:szCs w:val="24"/>
        </w:rPr>
        <w:t>sporządzanie rocznych planów zamówień publicznych,</w:t>
      </w:r>
    </w:p>
    <w:p w:rsidR="002659A7" w:rsidRPr="002659A7" w:rsidRDefault="002659A7" w:rsidP="002659A7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659A7">
        <w:rPr>
          <w:rFonts w:ascii="Times New Roman" w:hAnsi="Times New Roman" w:cs="Times New Roman"/>
          <w:sz w:val="24"/>
          <w:szCs w:val="24"/>
        </w:rPr>
        <w:t>opiniowanie zamówień publicznych udzielanych przez Starostwo, w tym w szczególności opiniowanie wniosków zakupowych oraz proponowanie trybu udzielenia zamówienia,</w:t>
      </w:r>
    </w:p>
    <w:p w:rsidR="002659A7" w:rsidRPr="002659A7" w:rsidRDefault="002659A7" w:rsidP="002659A7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659A7">
        <w:rPr>
          <w:rFonts w:ascii="Times New Roman" w:hAnsi="Times New Roman" w:cs="Times New Roman"/>
          <w:sz w:val="24"/>
          <w:szCs w:val="24"/>
        </w:rPr>
        <w:t xml:space="preserve">przygotowywanie i prowadzenie postępowań o udzielenie zamówienia publicznego </w:t>
      </w:r>
      <w:r w:rsidR="00381A20">
        <w:rPr>
          <w:rFonts w:ascii="Times New Roman" w:hAnsi="Times New Roman" w:cs="Times New Roman"/>
          <w:sz w:val="24"/>
          <w:szCs w:val="24"/>
        </w:rPr>
        <w:t xml:space="preserve">        </w:t>
      </w:r>
      <w:r w:rsidRPr="002659A7">
        <w:rPr>
          <w:rFonts w:ascii="Times New Roman" w:hAnsi="Times New Roman" w:cs="Times New Roman"/>
          <w:sz w:val="24"/>
          <w:szCs w:val="24"/>
        </w:rPr>
        <w:t>Staro</w:t>
      </w:r>
      <w:r w:rsidRPr="002659A7">
        <w:rPr>
          <w:rFonts w:ascii="Times New Roman" w:hAnsi="Times New Roman" w:cs="Times New Roman"/>
          <w:sz w:val="24"/>
          <w:szCs w:val="24"/>
        </w:rPr>
        <w:softHyphen/>
        <w:t>stwa realizowanych w trybach przewidzianych w ustawie Prawo zamówień publicznych</w:t>
      </w:r>
      <w:r w:rsidR="006348A7">
        <w:rPr>
          <w:rFonts w:ascii="Times New Roman" w:hAnsi="Times New Roman" w:cs="Times New Roman"/>
          <w:sz w:val="24"/>
          <w:szCs w:val="24"/>
        </w:rPr>
        <w:t>,</w:t>
      </w:r>
      <w:r w:rsidRPr="002659A7">
        <w:rPr>
          <w:rFonts w:ascii="Times New Roman" w:hAnsi="Times New Roman" w:cs="Times New Roman"/>
          <w:sz w:val="24"/>
          <w:szCs w:val="24"/>
        </w:rPr>
        <w:t xml:space="preserve"> </w:t>
      </w:r>
      <w:r w:rsidRPr="002659A7">
        <w:rPr>
          <w:rFonts w:ascii="Times New Roman" w:hAnsi="Times New Roman" w:cs="Times New Roman"/>
          <w:sz w:val="24"/>
          <w:szCs w:val="24"/>
        </w:rPr>
        <w:br/>
        <w:t>w szczególności:</w:t>
      </w:r>
    </w:p>
    <w:p w:rsidR="002659A7" w:rsidRPr="002659A7" w:rsidRDefault="002659A7" w:rsidP="002659A7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9A7">
        <w:rPr>
          <w:rFonts w:ascii="Times New Roman" w:hAnsi="Times New Roman" w:cs="Times New Roman"/>
          <w:sz w:val="24"/>
          <w:szCs w:val="24"/>
        </w:rPr>
        <w:t>opracowywanie specyfikacji istotnych warunków zamówienia oraz wyjaśnień i zmian specyfikacji,</w:t>
      </w:r>
    </w:p>
    <w:p w:rsidR="002659A7" w:rsidRPr="002659A7" w:rsidRDefault="002659A7" w:rsidP="002659A7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9A7">
        <w:rPr>
          <w:rFonts w:ascii="Times New Roman" w:hAnsi="Times New Roman" w:cs="Times New Roman"/>
          <w:sz w:val="24"/>
          <w:szCs w:val="24"/>
        </w:rPr>
        <w:t>udział w pracach komisji przetargowych oraz realizacja związanych z tym zadań,</w:t>
      </w:r>
    </w:p>
    <w:p w:rsidR="002659A7" w:rsidRPr="002659A7" w:rsidRDefault="002659A7" w:rsidP="002659A7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9A7">
        <w:rPr>
          <w:rFonts w:ascii="Times New Roman" w:hAnsi="Times New Roman" w:cs="Times New Roman"/>
          <w:sz w:val="24"/>
          <w:szCs w:val="24"/>
        </w:rPr>
        <w:t>sporządzanie protokołu postępowania o udzielenie zamówienia,</w:t>
      </w:r>
    </w:p>
    <w:p w:rsidR="002659A7" w:rsidRPr="002659A7" w:rsidRDefault="002659A7" w:rsidP="002659A7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9A7">
        <w:rPr>
          <w:rFonts w:ascii="Times New Roman" w:hAnsi="Times New Roman" w:cs="Times New Roman"/>
          <w:sz w:val="24"/>
          <w:szCs w:val="24"/>
        </w:rPr>
        <w:t>przygotowywanie umów w sprawach zamówień publicznych,</w:t>
      </w:r>
    </w:p>
    <w:p w:rsidR="002659A7" w:rsidRPr="002659A7" w:rsidRDefault="002659A7" w:rsidP="002659A7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9A7">
        <w:rPr>
          <w:rFonts w:ascii="Times New Roman" w:hAnsi="Times New Roman" w:cs="Times New Roman"/>
          <w:sz w:val="24"/>
          <w:szCs w:val="24"/>
        </w:rPr>
        <w:t>sprawowanie nadzoru nad zachowaniem terminów wynikających z ustawy Prawo zamó</w:t>
      </w:r>
      <w:r w:rsidRPr="002659A7">
        <w:rPr>
          <w:rFonts w:ascii="Times New Roman" w:hAnsi="Times New Roman" w:cs="Times New Roman"/>
          <w:sz w:val="24"/>
          <w:szCs w:val="24"/>
        </w:rPr>
        <w:softHyphen/>
        <w:t>wień publicznych podczas przygotowywania i prowadzenia postępowań,</w:t>
      </w:r>
    </w:p>
    <w:p w:rsidR="002659A7" w:rsidRPr="002659A7" w:rsidRDefault="002659A7" w:rsidP="002659A7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9A7">
        <w:rPr>
          <w:rFonts w:ascii="Times New Roman" w:hAnsi="Times New Roman" w:cs="Times New Roman"/>
          <w:sz w:val="24"/>
          <w:szCs w:val="24"/>
        </w:rPr>
        <w:t>gromadzenie i właściwe przechowywanie dokumentacji z przeprowadzonych        postępo</w:t>
      </w:r>
      <w:r w:rsidRPr="002659A7">
        <w:rPr>
          <w:rFonts w:ascii="Times New Roman" w:hAnsi="Times New Roman" w:cs="Times New Roman"/>
          <w:sz w:val="24"/>
          <w:szCs w:val="24"/>
        </w:rPr>
        <w:softHyphen/>
        <w:t>wań,</w:t>
      </w:r>
    </w:p>
    <w:p w:rsidR="002659A7" w:rsidRPr="002659A7" w:rsidRDefault="002659A7" w:rsidP="002659A7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659A7">
        <w:rPr>
          <w:rFonts w:ascii="Times New Roman" w:hAnsi="Times New Roman" w:cs="Times New Roman"/>
          <w:sz w:val="24"/>
          <w:szCs w:val="24"/>
        </w:rPr>
        <w:t>prowadzenie rejestru zamówień publicznych udzielanych w trybie ustawy Prawo                zamó</w:t>
      </w:r>
      <w:r w:rsidRPr="002659A7">
        <w:rPr>
          <w:rFonts w:ascii="Times New Roman" w:hAnsi="Times New Roman" w:cs="Times New Roman"/>
          <w:sz w:val="24"/>
          <w:szCs w:val="24"/>
        </w:rPr>
        <w:softHyphen/>
        <w:t>wień publicznych.</w:t>
      </w:r>
    </w:p>
    <w:p w:rsidR="009B6B9D" w:rsidRPr="002659A7" w:rsidRDefault="009B6B9D" w:rsidP="009B6B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:rsidR="009B6B9D" w:rsidRPr="009B6B9D" w:rsidRDefault="00393373" w:rsidP="009B6B9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B6B9D">
        <w:rPr>
          <w:rFonts w:ascii="Times New Roman" w:eastAsia="Times New Roman" w:hAnsi="Times New Roman" w:cs="Times New Roman"/>
          <w:bCs/>
          <w:sz w:val="24"/>
          <w:szCs w:val="24"/>
        </w:rPr>
        <w:t xml:space="preserve">4.  </w:t>
      </w:r>
      <w:r w:rsidR="009B6B9D" w:rsidRPr="009B6B9D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9B6B9D" w:rsidRPr="00A80814" w:rsidRDefault="009B6B9D" w:rsidP="009B6B9D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9B6B9D" w:rsidRPr="00A80814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9B6B9D" w:rsidRPr="00A80814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6B9D" w:rsidRPr="00A80814" w:rsidRDefault="009B6B9D" w:rsidP="009B6B9D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9B6B9D" w:rsidRPr="00A80814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9B6B9D" w:rsidRDefault="009B6B9D" w:rsidP="009B6B9D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lastRenderedPageBreak/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t>za umyślne przestępstwo ścigane z oskarżenia publicznego lub umyślne przestępstwo skarbowe (wzór dostępny w Biuletynie Informacji Publicznej),</w:t>
      </w:r>
    </w:p>
    <w:p w:rsidR="009B6B9D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9B6B9D" w:rsidRDefault="009B6B9D" w:rsidP="00393373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Lucida Sans Unicode" w:hAnsi="Times New Roman" w:cs="Times New Roman"/>
          <w:bCs/>
          <w:sz w:val="24"/>
          <w:szCs w:val="24"/>
        </w:rPr>
      </w:pPr>
    </w:p>
    <w:p w:rsidR="00393373" w:rsidRPr="00393373" w:rsidRDefault="009B6B9D" w:rsidP="00393373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5.  </w:t>
      </w:r>
      <w:r w:rsidR="00393373" w:rsidRPr="00393373">
        <w:rPr>
          <w:rFonts w:ascii="Times New Roman" w:eastAsia="Lucida Sans Unicode" w:hAnsi="Times New Roman" w:cs="Times New Roman"/>
          <w:bCs/>
          <w:sz w:val="24"/>
          <w:szCs w:val="24"/>
        </w:rPr>
        <w:t>Informacja o warunkach pracy na danym stanowisku:</w:t>
      </w:r>
    </w:p>
    <w:p w:rsidR="00393373" w:rsidRPr="00393373" w:rsidRDefault="00393373" w:rsidP="00393373">
      <w:pPr>
        <w:pStyle w:val="Akapitzlist"/>
        <w:widowControl w:val="0"/>
        <w:numPr>
          <w:ilvl w:val="0"/>
          <w:numId w:val="6"/>
        </w:numPr>
        <w:tabs>
          <w:tab w:val="clear" w:pos="928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wymiar czasu pracy – </w:t>
      </w:r>
      <w:r w:rsidR="001C7C6A">
        <w:rPr>
          <w:rFonts w:ascii="Times New Roman" w:eastAsia="Lucida Sans Unicode" w:hAnsi="Times New Roman" w:cs="Times New Roman"/>
          <w:bCs/>
          <w:sz w:val="24"/>
          <w:szCs w:val="24"/>
        </w:rPr>
        <w:t>pełny etat</w:t>
      </w:r>
      <w:r w:rsidR="009713A7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393373" w:rsidRPr="00393373" w:rsidRDefault="00393373" w:rsidP="00393373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miejsce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Racibórz,</w:t>
      </w:r>
      <w:r w:rsidR="001C7C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Plac</w:t>
      </w:r>
      <w:r w:rsidR="00A44E6E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Stefana</w:t>
      </w:r>
      <w:r w:rsidR="001C7C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Okrzei 4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393373" w:rsidRDefault="005F18AE" w:rsidP="00393373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>termin rozpoczęcia pracy –  niezwłocznie po zakończeniu procedury naboru</w:t>
      </w:r>
    </w:p>
    <w:p w:rsidR="00F52CEA" w:rsidRPr="002659A7" w:rsidRDefault="001C7B84" w:rsidP="00F52CEA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pierwsza umowa zostanie zawarta na okres 6 m-</w:t>
      </w:r>
      <w:proofErr w:type="spellStart"/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cy</w:t>
      </w:r>
      <w:proofErr w:type="spellEnd"/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393373" w:rsidRPr="00393373" w:rsidRDefault="00393373" w:rsidP="00393373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B6B9D" w:rsidRPr="00A80814" w:rsidRDefault="009B6B9D" w:rsidP="009B6B9D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:rsidR="009B6B9D" w:rsidRPr="00A80814" w:rsidRDefault="009B6B9D" w:rsidP="009B6B9D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>
        <w:rPr>
          <w:rFonts w:ascii="Times New Roman" w:hAnsi="Times New Roman" w:cs="Times New Roman"/>
          <w:bCs/>
          <w:sz w:val="24"/>
          <w:szCs w:val="24"/>
        </w:rPr>
        <w:t xml:space="preserve">niższy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niż 6 % </w:t>
      </w:r>
    </w:p>
    <w:p w:rsidR="009B6B9D" w:rsidRPr="00A80814" w:rsidRDefault="009B6B9D" w:rsidP="009B6B9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B6B9D" w:rsidRPr="00A80814" w:rsidRDefault="009B6B9D" w:rsidP="009B6B9D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9B6B9D" w:rsidRPr="00A80814" w:rsidRDefault="009B6B9D" w:rsidP="009B6B9D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>
        <w:rPr>
          <w:rFonts w:ascii="Times New Roman" w:hAnsi="Times New Roman" w:cs="Times New Roman"/>
          <w:bCs/>
          <w:sz w:val="24"/>
          <w:szCs w:val="24"/>
        </w:rPr>
        <w:t>ostwa Powiatowego w Raciborzu, p</w:t>
      </w:r>
      <w:r w:rsidRPr="00A80814">
        <w:rPr>
          <w:rFonts w:ascii="Times New Roman" w:hAnsi="Times New Roman" w:cs="Times New Roman"/>
          <w:bCs/>
          <w:sz w:val="24"/>
          <w:szCs w:val="24"/>
        </w:rPr>
        <w:t>l</w:t>
      </w:r>
      <w:r w:rsidR="002659A7">
        <w:rPr>
          <w:rFonts w:ascii="Times New Roman" w:hAnsi="Times New Roman" w:cs="Times New Roman"/>
          <w:bCs/>
          <w:sz w:val="24"/>
          <w:szCs w:val="24"/>
        </w:rPr>
        <w:t>ac</w:t>
      </w:r>
      <w:r w:rsidR="001C7B84">
        <w:rPr>
          <w:rFonts w:ascii="Times New Roman" w:hAnsi="Times New Roman" w:cs="Times New Roman"/>
          <w:bCs/>
          <w:sz w:val="24"/>
          <w:szCs w:val="24"/>
        </w:rPr>
        <w:t xml:space="preserve"> Stefana</w:t>
      </w:r>
      <w:r w:rsidR="005F18A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:rsidR="009B6B9D" w:rsidRDefault="009B6B9D" w:rsidP="009B6B9D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:rsidR="009B6B9D" w:rsidRPr="00DF5C0C" w:rsidRDefault="009B6B9D" w:rsidP="009B6B9D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5C0C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 na stanowisko urzędnicze ds.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659A7">
        <w:rPr>
          <w:rFonts w:ascii="Times New Roman" w:hAnsi="Times New Roman" w:cs="Times New Roman"/>
          <w:bCs/>
          <w:sz w:val="24"/>
          <w:szCs w:val="24"/>
        </w:rPr>
        <w:t>zamówień publicznych</w:t>
      </w:r>
      <w:r w:rsidR="00950B90">
        <w:rPr>
          <w:rFonts w:ascii="Times New Roman" w:hAnsi="Times New Roman" w:cs="Times New Roman"/>
          <w:bCs/>
          <w:sz w:val="24"/>
          <w:szCs w:val="24"/>
        </w:rPr>
        <w:t xml:space="preserve"> w Referacie </w:t>
      </w:r>
      <w:r w:rsidR="002659A7">
        <w:rPr>
          <w:rFonts w:ascii="Times New Roman" w:hAnsi="Times New Roman" w:cs="Times New Roman"/>
          <w:bCs/>
          <w:sz w:val="24"/>
          <w:szCs w:val="24"/>
        </w:rPr>
        <w:t>Administracyjnym</w:t>
      </w:r>
      <w:r>
        <w:rPr>
          <w:rFonts w:ascii="Times New Roman" w:hAnsi="Times New Roman" w:cs="Times New Roman"/>
          <w:bCs/>
          <w:sz w:val="24"/>
          <w:szCs w:val="24"/>
        </w:rPr>
        <w:t>”</w:t>
      </w:r>
      <w:r w:rsidR="00950B9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w terminie </w:t>
      </w:r>
      <w:r w:rsidR="006348A7">
        <w:rPr>
          <w:rFonts w:ascii="Times New Roman" w:hAnsi="Times New Roman" w:cs="Times New Roman"/>
          <w:bCs/>
          <w:sz w:val="24"/>
          <w:szCs w:val="24"/>
        </w:rPr>
        <w:t xml:space="preserve">          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do dnia </w:t>
      </w:r>
      <w:r w:rsidR="00004585">
        <w:rPr>
          <w:rFonts w:ascii="Times New Roman" w:hAnsi="Times New Roman" w:cs="Times New Roman"/>
          <w:bCs/>
          <w:sz w:val="24"/>
          <w:szCs w:val="24"/>
        </w:rPr>
        <w:t>17</w:t>
      </w:r>
      <w:r w:rsidR="002659A7">
        <w:rPr>
          <w:rFonts w:ascii="Times New Roman" w:hAnsi="Times New Roman" w:cs="Times New Roman"/>
          <w:bCs/>
          <w:sz w:val="24"/>
          <w:szCs w:val="24"/>
        </w:rPr>
        <w:t>.1</w:t>
      </w:r>
      <w:r w:rsidR="00004585">
        <w:rPr>
          <w:rFonts w:ascii="Times New Roman" w:hAnsi="Times New Roman" w:cs="Times New Roman"/>
          <w:bCs/>
          <w:sz w:val="24"/>
          <w:szCs w:val="24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>.2018 r.</w:t>
      </w:r>
    </w:p>
    <w:p w:rsidR="009B6B9D" w:rsidRPr="00A80814" w:rsidRDefault="009B6B9D" w:rsidP="009B6B9D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9B6B9D" w:rsidRPr="00A80814" w:rsidRDefault="009B6B9D" w:rsidP="009B6B9D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(decyduje data stempla pocztowego).</w:t>
      </w:r>
    </w:p>
    <w:p w:rsidR="009B6B9D" w:rsidRPr="00A80814" w:rsidRDefault="009B6B9D" w:rsidP="009B6B9D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1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:rsidR="009B6B9D" w:rsidRPr="00A80814" w:rsidRDefault="009B6B9D" w:rsidP="009B6B9D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:rsidR="009B6B9D" w:rsidRDefault="009B6B9D" w:rsidP="009B6B9D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:rsidR="009B6B9D" w:rsidRDefault="009B6B9D" w:rsidP="009B6B9D">
      <w:pPr>
        <w:rPr>
          <w:rFonts w:ascii="Times New Roman" w:hAnsi="Times New Roman" w:cs="Times New Roman"/>
          <w:bCs/>
          <w:sz w:val="24"/>
          <w:szCs w:val="24"/>
        </w:rPr>
      </w:pPr>
    </w:p>
    <w:p w:rsidR="009B6B9D" w:rsidRDefault="009B6B9D" w:rsidP="009B6B9D">
      <w:pPr>
        <w:rPr>
          <w:rFonts w:ascii="Times New Roman" w:hAnsi="Times New Roman" w:cs="Times New Roman"/>
          <w:bCs/>
          <w:sz w:val="24"/>
          <w:szCs w:val="24"/>
        </w:rPr>
      </w:pPr>
    </w:p>
    <w:p w:rsidR="00095127" w:rsidRDefault="00095127" w:rsidP="00095127">
      <w:pPr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Sekretarz Powiatu</w:t>
      </w:r>
    </w:p>
    <w:p w:rsidR="00095127" w:rsidRDefault="00095127" w:rsidP="00095127">
      <w:pPr>
        <w:ind w:left="5664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Beata Bańczyk</w:t>
      </w:r>
    </w:p>
    <w:p w:rsidR="00D575CB" w:rsidRPr="009B6B9D" w:rsidRDefault="00D575CB" w:rsidP="0085788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D575CB" w:rsidRPr="009B6B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0000004"/>
    <w:multiLevelType w:val="multilevel"/>
    <w:tmpl w:val="00000004"/>
    <w:name w:val="WW8Num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A"/>
    <w:multiLevelType w:val="multi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C"/>
    <w:multiLevelType w:val="multilevel"/>
    <w:tmpl w:val="0000000C"/>
    <w:name w:val="WW8Num1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0B403AEC"/>
    <w:multiLevelType w:val="hybridMultilevel"/>
    <w:tmpl w:val="F080EAFC"/>
    <w:lvl w:ilvl="0" w:tplc="69567CE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Lucida Sans Unicode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10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>
    <w:nsid w:val="161D11A2"/>
    <w:multiLevelType w:val="hybridMultilevel"/>
    <w:tmpl w:val="6EA297B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>
    <w:nsid w:val="3CAD0697"/>
    <w:multiLevelType w:val="hybridMultilevel"/>
    <w:tmpl w:val="33EC71A2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10"/>
  </w:num>
  <w:num w:numId="4">
    <w:abstractNumId w:val="13"/>
  </w:num>
  <w:num w:numId="5">
    <w:abstractNumId w:val="18"/>
  </w:num>
  <w:num w:numId="6">
    <w:abstractNumId w:val="9"/>
  </w:num>
  <w:num w:numId="7">
    <w:abstractNumId w:val="17"/>
  </w:num>
  <w:num w:numId="8">
    <w:abstractNumId w:val="3"/>
  </w:num>
  <w:num w:numId="9">
    <w:abstractNumId w:val="6"/>
  </w:num>
  <w:num w:numId="10">
    <w:abstractNumId w:val="7"/>
  </w:num>
  <w:num w:numId="11">
    <w:abstractNumId w:val="9"/>
  </w:num>
  <w:num w:numId="12">
    <w:abstractNumId w:val="1"/>
  </w:num>
  <w:num w:numId="13">
    <w:abstractNumId w:val="2"/>
  </w:num>
  <w:num w:numId="14">
    <w:abstractNumId w:val="4"/>
  </w:num>
  <w:num w:numId="15">
    <w:abstractNumId w:val="5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1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04585"/>
    <w:rsid w:val="00026F43"/>
    <w:rsid w:val="0006240D"/>
    <w:rsid w:val="00095127"/>
    <w:rsid w:val="000E592C"/>
    <w:rsid w:val="001C6008"/>
    <w:rsid w:val="001C7B84"/>
    <w:rsid w:val="001C7C6A"/>
    <w:rsid w:val="002659A7"/>
    <w:rsid w:val="00346C35"/>
    <w:rsid w:val="00372EE6"/>
    <w:rsid w:val="00381A20"/>
    <w:rsid w:val="00393373"/>
    <w:rsid w:val="00427372"/>
    <w:rsid w:val="0046329D"/>
    <w:rsid w:val="004D3EAC"/>
    <w:rsid w:val="0051211B"/>
    <w:rsid w:val="005F0CC9"/>
    <w:rsid w:val="005F18AE"/>
    <w:rsid w:val="00605D68"/>
    <w:rsid w:val="006348A7"/>
    <w:rsid w:val="00657AE8"/>
    <w:rsid w:val="007A6542"/>
    <w:rsid w:val="00824EE8"/>
    <w:rsid w:val="00846214"/>
    <w:rsid w:val="00857883"/>
    <w:rsid w:val="00950B90"/>
    <w:rsid w:val="00961CBB"/>
    <w:rsid w:val="009713A7"/>
    <w:rsid w:val="009837B3"/>
    <w:rsid w:val="009B6B9D"/>
    <w:rsid w:val="00A37421"/>
    <w:rsid w:val="00A44E6E"/>
    <w:rsid w:val="00A80814"/>
    <w:rsid w:val="00B07420"/>
    <w:rsid w:val="00B773C3"/>
    <w:rsid w:val="00C3559F"/>
    <w:rsid w:val="00C84EC9"/>
    <w:rsid w:val="00CD4460"/>
    <w:rsid w:val="00CE2F51"/>
    <w:rsid w:val="00D53697"/>
    <w:rsid w:val="00D575CB"/>
    <w:rsid w:val="00E12078"/>
    <w:rsid w:val="00E3111F"/>
    <w:rsid w:val="00F52CEA"/>
    <w:rsid w:val="00FC5D8D"/>
    <w:rsid w:val="00FF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03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ip.powiatraciborski.pl/" TargetMode="External"/><Relationship Id="rId5" Type="http://schemas.openxmlformats.org/officeDocument/2006/relationships/numbering" Target="numbering.xml"/><Relationship Id="rId10" Type="http://schemas.openxmlformats.org/officeDocument/2006/relationships/hyperlink" Target="mailto:kadry@powiatraciborski.p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98C40E6-8464-4B8E-9E2B-FF0CAD3642F9}">
  <ds:schemaRefs>
    <ds:schemaRef ds:uri="http://schemas.microsoft.com/office/2006/documentManagement/types"/>
    <ds:schemaRef ds:uri="http://purl.org/dc/elements/1.1/"/>
    <ds:schemaRef ds:uri="http://www.w3.org/XML/1998/namespace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9400C752-77F5-4619-8E89-546929A21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651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cp:lastPrinted>2018-12-05T07:38:00Z</cp:lastPrinted>
  <dcterms:created xsi:type="dcterms:W3CDTF">2018-12-05T07:44:00Z</dcterms:created>
  <dcterms:modified xsi:type="dcterms:W3CDTF">2018-12-05T07:44:00Z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