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93373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482C15">
        <w:rPr>
          <w:rFonts w:ascii="Times New Roman" w:hAnsi="Times New Roman" w:cs="Times New Roman"/>
          <w:b/>
          <w:bCs/>
          <w:sz w:val="24"/>
          <w:szCs w:val="24"/>
        </w:rPr>
        <w:t xml:space="preserve">arostwo Powiatowe </w:t>
      </w:r>
      <w:r w:rsidR="00896DFF">
        <w:rPr>
          <w:rFonts w:ascii="Times New Roman" w:hAnsi="Times New Roman" w:cs="Times New Roman"/>
          <w:b/>
          <w:bCs/>
          <w:sz w:val="24"/>
          <w:szCs w:val="24"/>
        </w:rPr>
        <w:t xml:space="preserve">w Raciborzu, plac Stefana Okrzei 4 </w:t>
      </w:r>
      <w:r w:rsidR="00482C15">
        <w:rPr>
          <w:rFonts w:ascii="Times New Roman" w:hAnsi="Times New Roman" w:cs="Times New Roman"/>
          <w:b/>
          <w:bCs/>
          <w:sz w:val="24"/>
          <w:szCs w:val="24"/>
        </w:rPr>
        <w:t>ogłasza nabór</w:t>
      </w:r>
    </w:p>
    <w:p w:rsidR="004D3EAC" w:rsidRDefault="009713A7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ds. rejestracji i oznaczania pojazdów </w:t>
      </w:r>
      <w:r w:rsidR="004D3EAC">
        <w:rPr>
          <w:rFonts w:ascii="Times New Roman" w:hAnsi="Times New Roman" w:cs="Times New Roman"/>
          <w:b/>
          <w:sz w:val="24"/>
          <w:szCs w:val="24"/>
        </w:rPr>
        <w:br/>
        <w:t>w Referacie Rejestracji Pojazdów Wydziału Komunikacji i Transportu</w:t>
      </w:r>
    </w:p>
    <w:p w:rsidR="00A44E6E" w:rsidRDefault="00D0161F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- 2 etaty </w:t>
      </w:r>
      <w:r w:rsidR="00F7108C">
        <w:rPr>
          <w:rFonts w:ascii="Times New Roman" w:hAnsi="Times New Roman" w:cs="Times New Roman"/>
          <w:b/>
          <w:bCs/>
          <w:sz w:val="24"/>
          <w:szCs w:val="24"/>
        </w:rPr>
        <w:t>–</w:t>
      </w:r>
    </w:p>
    <w:p w:rsidR="00F7108C" w:rsidRDefault="00F7108C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108C" w:rsidRPr="00D0161F" w:rsidRDefault="00F7108C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D3EAC" w:rsidRDefault="004D3EAC" w:rsidP="004D3EAC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3EAC" w:rsidRDefault="004D3EAC" w:rsidP="004D3EAC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:rsidR="004D3EAC" w:rsidRDefault="004D3EAC" w:rsidP="004D3EAC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wyższe – </w:t>
      </w:r>
      <w:r>
        <w:rPr>
          <w:rFonts w:ascii="Times New Roman" w:hAnsi="Times New Roman"/>
          <w:sz w:val="24"/>
          <w:szCs w:val="24"/>
        </w:rPr>
        <w:t>preferowane wykształcenie wyższe o specjalności administracja,</w:t>
      </w:r>
    </w:p>
    <w:p w:rsidR="004D3EAC" w:rsidRDefault="004D3EAC" w:rsidP="004D3EAC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EAC">
        <w:rPr>
          <w:rFonts w:ascii="Times New Roman" w:hAnsi="Times New Roman" w:cs="Times New Roman"/>
          <w:bCs/>
          <w:sz w:val="24"/>
          <w:szCs w:val="24"/>
        </w:rPr>
        <w:t>doświadczenie zawodowe: co najmniej 1 rok</w:t>
      </w:r>
      <w:r w:rsidR="00D0161F">
        <w:rPr>
          <w:rFonts w:ascii="Times New Roman" w:hAnsi="Times New Roman" w:cs="Times New Roman"/>
          <w:bCs/>
          <w:sz w:val="24"/>
          <w:szCs w:val="24"/>
        </w:rPr>
        <w:t xml:space="preserve"> stażu pracy</w:t>
      </w:r>
      <w:r w:rsidRPr="004D3EAC">
        <w:rPr>
          <w:rFonts w:ascii="Times New Roman" w:hAnsi="Times New Roman" w:cs="Times New Roman"/>
          <w:bCs/>
          <w:sz w:val="24"/>
          <w:szCs w:val="24"/>
        </w:rPr>
        <w:t>.</w:t>
      </w:r>
    </w:p>
    <w:p w:rsidR="004D3EAC" w:rsidRPr="004D3EAC" w:rsidRDefault="004D3EAC" w:rsidP="004D3EAC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D3EAC" w:rsidRDefault="004D3EAC" w:rsidP="004D3EAC">
      <w:pPr>
        <w:pStyle w:val="Akapitzlist"/>
        <w:numPr>
          <w:ilvl w:val="0"/>
          <w:numId w:val="17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4D3EAC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umiejętności komunikacyjne (jasne formułowanie i przekazywanie informacji, uprzejmość),</w:t>
      </w:r>
    </w:p>
    <w:p w:rsidR="004D3EAC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znajomość przepisów dotyczących rejestracji pojazdów, wydawania uprawnień do kierowania pojazdami i transportu drogowego,</w:t>
      </w:r>
    </w:p>
    <w:p w:rsidR="004D3EAC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doświadczenie pracy w jednostkach administracji publicznej,</w:t>
      </w:r>
    </w:p>
    <w:p w:rsidR="004D3EAC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doświadczenie związane z bezpośrednią obsługą </w:t>
      </w:r>
      <w:r w:rsidR="00D0161F">
        <w:rPr>
          <w:rFonts w:ascii="Times New Roman" w:hAnsi="Times New Roman" w:cs="Times New Roman"/>
          <w:bCs/>
        </w:rPr>
        <w:t>klientów</w:t>
      </w:r>
      <w:r>
        <w:rPr>
          <w:rFonts w:ascii="Times New Roman" w:hAnsi="Times New Roman" w:cs="Times New Roman"/>
          <w:bCs/>
        </w:rPr>
        <w:t>,</w:t>
      </w:r>
    </w:p>
    <w:p w:rsidR="004D3EAC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znajomość języka obcego.</w:t>
      </w:r>
    </w:p>
    <w:p w:rsidR="004D3EAC" w:rsidRDefault="004D3EAC" w:rsidP="004D3EA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</w:rPr>
      </w:pPr>
    </w:p>
    <w:p w:rsidR="004D3EAC" w:rsidRDefault="004D3EAC" w:rsidP="004D3EAC">
      <w:pPr>
        <w:numPr>
          <w:ilvl w:val="0"/>
          <w:numId w:val="17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4D3EAC" w:rsidRDefault="004D3EAC" w:rsidP="004D3EAC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postępowań, wydawanie decyzji administracyjnych oraz bezpośrednia obsługa klientów w zakresie rejestracji i znakowania pojazdów,</w:t>
      </w:r>
    </w:p>
    <w:p w:rsidR="004D3EAC" w:rsidRDefault="004D3EAC" w:rsidP="004D3EAC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czynności kancelaryjne związane z </w:t>
      </w:r>
      <w:r w:rsidR="00896DFF">
        <w:rPr>
          <w:rFonts w:ascii="Times New Roman" w:hAnsi="Times New Roman" w:cs="Times New Roman"/>
          <w:bCs/>
          <w:sz w:val="24"/>
          <w:szCs w:val="24"/>
        </w:rPr>
        <w:t>prowadzonymi postępowaniami.</w:t>
      </w: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482C15" w:rsidRPr="009B6B9D" w:rsidRDefault="00482C15" w:rsidP="00482C1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482C15" w:rsidRPr="00A80814" w:rsidRDefault="00482C15" w:rsidP="00482C15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482C15" w:rsidRPr="00A80814" w:rsidRDefault="00482C15" w:rsidP="00482C15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482C15" w:rsidRPr="00A80814" w:rsidRDefault="00482C15" w:rsidP="00482C15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2C15" w:rsidRPr="00A80814" w:rsidRDefault="00482C15" w:rsidP="00482C15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482C15" w:rsidRPr="00A80814" w:rsidRDefault="00482C15" w:rsidP="00482C15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482C15" w:rsidRDefault="00482C15" w:rsidP="00482C15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482C15" w:rsidRDefault="00482C15" w:rsidP="00482C15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482C15" w:rsidRDefault="00482C15" w:rsidP="00482C15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482C15" w:rsidRPr="00393373" w:rsidRDefault="00482C15" w:rsidP="00482C15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482C15" w:rsidRPr="00393373" w:rsidRDefault="00482C15" w:rsidP="00482C15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482C15" w:rsidRPr="00393373" w:rsidRDefault="00482C15" w:rsidP="00482C15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482C15" w:rsidRDefault="00482C15" w:rsidP="00482C15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  <w:r w:rsidR="00896DF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:rsidR="00482C15" w:rsidRPr="002659A7" w:rsidRDefault="00482C15" w:rsidP="00482C15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482C15" w:rsidRDefault="00482C15" w:rsidP="00482C1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82C15" w:rsidRPr="00393373" w:rsidRDefault="00482C15" w:rsidP="00482C1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82C15" w:rsidRPr="00A80814" w:rsidRDefault="00482C15" w:rsidP="00482C15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Informacja o wskaźniku zatrudnienia osób niepełnosprawnych:</w:t>
      </w:r>
    </w:p>
    <w:p w:rsidR="00482C15" w:rsidRPr="00A80814" w:rsidRDefault="00482C15" w:rsidP="00482C15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482C15" w:rsidRPr="00A80814" w:rsidRDefault="00482C15" w:rsidP="00482C1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82C15" w:rsidRPr="00A80814" w:rsidRDefault="00482C15" w:rsidP="00482C15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482C15" w:rsidRPr="00A80814" w:rsidRDefault="00482C15" w:rsidP="00482C15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482C15" w:rsidRDefault="00482C15" w:rsidP="00482C15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482C15" w:rsidRPr="00DF5C0C" w:rsidRDefault="00482C15" w:rsidP="00482C15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>
        <w:rPr>
          <w:rFonts w:ascii="Times New Roman" w:hAnsi="Times New Roman" w:cs="Times New Roman"/>
          <w:bCs/>
          <w:sz w:val="24"/>
          <w:szCs w:val="24"/>
        </w:rPr>
        <w:t xml:space="preserve"> rejestracji i oznaczania pojazdów w </w:t>
      </w:r>
      <w:r w:rsidR="00896DFF">
        <w:rPr>
          <w:rFonts w:ascii="Times New Roman" w:hAnsi="Times New Roman" w:cs="Times New Roman"/>
          <w:bCs/>
          <w:sz w:val="24"/>
          <w:szCs w:val="24"/>
        </w:rPr>
        <w:t>Referacie Rejestracji Pojazdów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896DFF"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>
        <w:rPr>
          <w:rFonts w:ascii="Times New Roman" w:hAnsi="Times New Roman" w:cs="Times New Roman"/>
          <w:bCs/>
          <w:sz w:val="24"/>
          <w:szCs w:val="24"/>
        </w:rPr>
        <w:t>15.10.2018 r.</w:t>
      </w:r>
    </w:p>
    <w:p w:rsidR="00482C15" w:rsidRPr="00A80814" w:rsidRDefault="00482C15" w:rsidP="00482C15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482C15" w:rsidRPr="00A80814" w:rsidRDefault="00482C15" w:rsidP="00482C15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482C15" w:rsidRPr="00A80814" w:rsidRDefault="00482C15" w:rsidP="00482C15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482C15" w:rsidRPr="00A80814" w:rsidRDefault="00482C15" w:rsidP="00482C15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482C15" w:rsidRDefault="00482C15" w:rsidP="00482C15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482C15" w:rsidRDefault="00482C15" w:rsidP="00482C15">
      <w:pPr>
        <w:rPr>
          <w:rFonts w:ascii="Times New Roman" w:hAnsi="Times New Roman" w:cs="Times New Roman"/>
          <w:bCs/>
          <w:sz w:val="24"/>
          <w:szCs w:val="24"/>
        </w:rPr>
      </w:pPr>
    </w:p>
    <w:p w:rsidR="00482C15" w:rsidRDefault="00482C15" w:rsidP="00482C15">
      <w:pPr>
        <w:rPr>
          <w:rFonts w:ascii="Times New Roman" w:hAnsi="Times New Roman" w:cs="Times New Roman"/>
          <w:bCs/>
          <w:sz w:val="24"/>
          <w:szCs w:val="24"/>
        </w:rPr>
      </w:pPr>
    </w:p>
    <w:p w:rsidR="00482C15" w:rsidRPr="009B6B9D" w:rsidRDefault="00482C15" w:rsidP="00482C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909A4" w:rsidRDefault="007909A4" w:rsidP="007909A4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7909A4" w:rsidRDefault="007909A4" w:rsidP="007909A4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p w:rsidR="00D575CB" w:rsidRPr="005F0CC9" w:rsidRDefault="00D575CB" w:rsidP="00482C15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575CB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A0B40"/>
    <w:rsid w:val="000E592C"/>
    <w:rsid w:val="001C6008"/>
    <w:rsid w:val="001C7C6A"/>
    <w:rsid w:val="00346C35"/>
    <w:rsid w:val="00372EE6"/>
    <w:rsid w:val="00393373"/>
    <w:rsid w:val="00427372"/>
    <w:rsid w:val="0046329D"/>
    <w:rsid w:val="00482C15"/>
    <w:rsid w:val="004D3EAC"/>
    <w:rsid w:val="005F0CC9"/>
    <w:rsid w:val="00605D68"/>
    <w:rsid w:val="007909A4"/>
    <w:rsid w:val="007A6542"/>
    <w:rsid w:val="00824EE8"/>
    <w:rsid w:val="00846214"/>
    <w:rsid w:val="00896DFF"/>
    <w:rsid w:val="00961CBB"/>
    <w:rsid w:val="009713A7"/>
    <w:rsid w:val="009837B3"/>
    <w:rsid w:val="00A37421"/>
    <w:rsid w:val="00A44E6E"/>
    <w:rsid w:val="00A80814"/>
    <w:rsid w:val="00B07420"/>
    <w:rsid w:val="00B773C3"/>
    <w:rsid w:val="00C3559F"/>
    <w:rsid w:val="00C84EC9"/>
    <w:rsid w:val="00CD4460"/>
    <w:rsid w:val="00CE2F51"/>
    <w:rsid w:val="00D0161F"/>
    <w:rsid w:val="00D53697"/>
    <w:rsid w:val="00D575CB"/>
    <w:rsid w:val="00E12078"/>
    <w:rsid w:val="00E3111F"/>
    <w:rsid w:val="00F5223A"/>
    <w:rsid w:val="00F7108C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elements/1.1/"/>
    <ds:schemaRef ds:uri="http://purl.org/dc/dcmitype/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E89F5A70-5BC4-4DFD-90D4-A2ED7DB19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2018-09-25T09:57:00Z</cp:lastPrinted>
  <dcterms:created xsi:type="dcterms:W3CDTF">2018-10-03T09:27:00Z</dcterms:created>
  <dcterms:modified xsi:type="dcterms:W3CDTF">2018-10-03T09:27:00Z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