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3EAC" w:rsidRPr="002659A7" w:rsidRDefault="002659A7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9A7">
        <w:rPr>
          <w:rFonts w:ascii="Times New Roman" w:hAnsi="Times New Roman" w:cs="Times New Roman"/>
          <w:b/>
          <w:bCs/>
          <w:color w:val="000000"/>
        </w:rPr>
        <w:t>ds. zamówień publicznych</w:t>
      </w:r>
      <w:r w:rsidRPr="002659A7">
        <w:rPr>
          <w:rFonts w:ascii="Times New Roman" w:hAnsi="Times New Roman" w:cs="Times New Roman"/>
          <w:b/>
          <w:bCs/>
          <w:color w:val="000000"/>
        </w:rPr>
        <w:br/>
        <w:t xml:space="preserve"> w Referacie Administr</w:t>
      </w:r>
      <w:r w:rsidR="006348A7">
        <w:rPr>
          <w:rFonts w:ascii="Times New Roman" w:hAnsi="Times New Roman" w:cs="Times New Roman"/>
          <w:b/>
          <w:bCs/>
          <w:color w:val="000000"/>
        </w:rPr>
        <w:t xml:space="preserve">acyjnym </w:t>
      </w: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2659A7" w:rsidRPr="002659A7" w:rsidRDefault="002659A7" w:rsidP="002659A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59A7">
        <w:rPr>
          <w:rFonts w:ascii="Times New Roman" w:hAnsi="Times New Roman" w:cs="Times New Roman"/>
          <w:color w:val="000000"/>
          <w:sz w:val="24"/>
          <w:szCs w:val="24"/>
        </w:rPr>
        <w:t>1. Wymagania niezbędne:</w:t>
      </w:r>
    </w:p>
    <w:p w:rsidR="002659A7" w:rsidRPr="002659A7" w:rsidRDefault="002659A7" w:rsidP="002659A7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hanging="106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</w:t>
      </w:r>
      <w:r w:rsidR="006348A7">
        <w:rPr>
          <w:rFonts w:ascii="Times New Roman" w:hAnsi="Times New Roman" w:cs="Times New Roman"/>
          <w:bCs/>
          <w:sz w:val="24"/>
          <w:szCs w:val="24"/>
        </w:rPr>
        <w:t>,</w:t>
      </w:r>
    </w:p>
    <w:p w:rsidR="002659A7" w:rsidRPr="002659A7" w:rsidRDefault="002659A7" w:rsidP="002659A7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426" w:hanging="426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wykształcenie wyższe, preferowane administracyjne, ekonomiczne lub techniczne,</w:t>
      </w:r>
    </w:p>
    <w:p w:rsidR="002659A7" w:rsidRDefault="002659A7" w:rsidP="002659A7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 xml:space="preserve">doświadczenie zawodowe: 4 – letni staż pracy, w tym co najmniej 2 – letni staż pracy </w:t>
      </w:r>
      <w:r w:rsidRPr="002659A7">
        <w:rPr>
          <w:rFonts w:ascii="Times New Roman" w:hAnsi="Times New Roman" w:cs="Times New Roman"/>
          <w:sz w:val="24"/>
          <w:szCs w:val="24"/>
        </w:rPr>
        <w:br/>
        <w:t xml:space="preserve">     na stanowiskach urzędniczych.</w:t>
      </w:r>
    </w:p>
    <w:p w:rsidR="002659A7" w:rsidRPr="002659A7" w:rsidRDefault="002659A7" w:rsidP="002659A7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59A7" w:rsidRPr="002659A7" w:rsidRDefault="002659A7" w:rsidP="002659A7">
      <w:pPr>
        <w:widowControl w:val="0"/>
        <w:numPr>
          <w:ilvl w:val="0"/>
          <w:numId w:val="19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posiadanie wiedzy i znajomości przepisów prawa w zakresie udzielania zamówień publicznych ,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umiejętność analizowania problemów i wysuwania właściwych wniosków,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umiejętność szybkiego i skutecznego pozyskiwania informacji niezbędnych do realizacji nałożonych zadań,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decyzyjność,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stanowczość i konsekwencja,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odporność na stres. </w:t>
      </w:r>
    </w:p>
    <w:p w:rsidR="002659A7" w:rsidRPr="002659A7" w:rsidRDefault="002659A7" w:rsidP="002659A7">
      <w:pPr>
        <w:widowControl w:val="0"/>
        <w:numPr>
          <w:ilvl w:val="0"/>
          <w:numId w:val="19"/>
        </w:numPr>
        <w:tabs>
          <w:tab w:val="clear" w:pos="720"/>
          <w:tab w:val="num" w:pos="284"/>
        </w:tabs>
        <w:suppressAutoHyphens/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Zakres wykonywania zadań na stanowisku:</w:t>
      </w:r>
    </w:p>
    <w:p w:rsidR="002659A7" w:rsidRPr="002659A7" w:rsidRDefault="002659A7" w:rsidP="002659A7">
      <w:pPr>
        <w:pStyle w:val="Akapitzlist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sporządzanie rocznych planów zamówień publicznych,</w:t>
      </w:r>
    </w:p>
    <w:p w:rsidR="002659A7" w:rsidRPr="002659A7" w:rsidRDefault="002659A7" w:rsidP="002659A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opiniowanie zamówień publicznych udzielanych przez Starostwo, w tym w szczególności opiniowanie wniosków zakupowych oraz proponowanie trybu udzielenia zamówienia,</w:t>
      </w:r>
    </w:p>
    <w:p w:rsidR="002659A7" w:rsidRPr="002659A7" w:rsidRDefault="002659A7" w:rsidP="002659A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 xml:space="preserve">przygotowywanie i prowadzenie postępowań o udzielenie zamówienia publicznego </w:t>
      </w:r>
      <w:r w:rsidR="00381A20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659A7">
        <w:rPr>
          <w:rFonts w:ascii="Times New Roman" w:hAnsi="Times New Roman" w:cs="Times New Roman"/>
          <w:sz w:val="24"/>
          <w:szCs w:val="24"/>
        </w:rPr>
        <w:t>Staro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stwa realizowanych w trybach przewidzianych w ustawie Prawo zamówień publicznych</w:t>
      </w:r>
      <w:r w:rsidR="006348A7">
        <w:rPr>
          <w:rFonts w:ascii="Times New Roman" w:hAnsi="Times New Roman" w:cs="Times New Roman"/>
          <w:sz w:val="24"/>
          <w:szCs w:val="24"/>
        </w:rPr>
        <w:t>,</w:t>
      </w:r>
      <w:r w:rsidRPr="002659A7">
        <w:rPr>
          <w:rFonts w:ascii="Times New Roman" w:hAnsi="Times New Roman" w:cs="Times New Roman"/>
          <w:sz w:val="24"/>
          <w:szCs w:val="24"/>
        </w:rPr>
        <w:t xml:space="preserve"> </w:t>
      </w:r>
      <w:r w:rsidRPr="002659A7">
        <w:rPr>
          <w:rFonts w:ascii="Times New Roman" w:hAnsi="Times New Roman" w:cs="Times New Roman"/>
          <w:sz w:val="24"/>
          <w:szCs w:val="24"/>
        </w:rPr>
        <w:br/>
        <w:t>w szczególności: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opracowywanie specyfikacji istotnych warunków zamówienia oraz wyjaśnień i zmian specyfikacji,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udział w pracach komisji przetargowych oraz realizacja związanych z tym zadań,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sporządzanie protokołu postępowania o udzielenie zamówienia,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przygotowywanie umów w sprawach zamówień publicznych,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sprawowanie nadzoru nad zachowaniem terminów wynikających z ustawy Prawo zamó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wień publicznych podczas przygotowywania i prowadzenia postępowań,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gromadzenie i właściwe przechowywanie dokumentacji z przeprowadzonych        postępo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wań,</w:t>
      </w:r>
    </w:p>
    <w:p w:rsidR="002659A7" w:rsidRPr="002659A7" w:rsidRDefault="002659A7" w:rsidP="002659A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prowadzenie rejestru zamówień publicznych udzielanych w trybie ustawy Prawo                zamó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wień publicznych.</w:t>
      </w:r>
    </w:p>
    <w:p w:rsidR="009B6B9D" w:rsidRPr="002659A7" w:rsidRDefault="009B6B9D" w:rsidP="009B6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F52CEA" w:rsidRPr="002659A7" w:rsidRDefault="001C7B84" w:rsidP="00F52CEA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 w:rsidR="002659A7">
        <w:rPr>
          <w:rFonts w:ascii="Times New Roman" w:hAnsi="Times New Roman" w:cs="Times New Roman"/>
          <w:bCs/>
          <w:sz w:val="24"/>
          <w:szCs w:val="24"/>
        </w:rPr>
        <w:t>ac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59A7">
        <w:rPr>
          <w:rFonts w:ascii="Times New Roman" w:hAnsi="Times New Roman" w:cs="Times New Roman"/>
          <w:bCs/>
          <w:sz w:val="24"/>
          <w:szCs w:val="24"/>
        </w:rPr>
        <w:t>zamówień publicznych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w Referacie </w:t>
      </w:r>
      <w:r w:rsidR="002659A7">
        <w:rPr>
          <w:rFonts w:ascii="Times New Roman" w:hAnsi="Times New Roman" w:cs="Times New Roman"/>
          <w:bCs/>
          <w:sz w:val="24"/>
          <w:szCs w:val="24"/>
        </w:rPr>
        <w:t>Administracyjnym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 w:rsidR="006348A7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6348A7">
        <w:rPr>
          <w:rFonts w:ascii="Times New Roman" w:hAnsi="Times New Roman" w:cs="Times New Roman"/>
          <w:bCs/>
          <w:sz w:val="24"/>
          <w:szCs w:val="24"/>
        </w:rPr>
        <w:t>08</w:t>
      </w:r>
      <w:r w:rsidR="002659A7">
        <w:rPr>
          <w:rFonts w:ascii="Times New Roman" w:hAnsi="Times New Roman" w:cs="Times New Roman"/>
          <w:bCs/>
          <w:sz w:val="24"/>
          <w:szCs w:val="24"/>
        </w:rPr>
        <w:t>.10</w:t>
      </w:r>
      <w:r>
        <w:rPr>
          <w:rFonts w:ascii="Times New Roman" w:hAnsi="Times New Roman" w:cs="Times New Roman"/>
          <w:bCs/>
          <w:sz w:val="24"/>
          <w:szCs w:val="24"/>
        </w:rPr>
        <w:t>.2018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520621" w:rsidRDefault="00520621" w:rsidP="00520621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520621" w:rsidRDefault="00520621" w:rsidP="00520621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D575CB" w:rsidRPr="009B6B9D" w:rsidRDefault="00D575CB" w:rsidP="008578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575CB" w:rsidRP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61D11A2"/>
    <w:multiLevelType w:val="hybridMultilevel"/>
    <w:tmpl w:val="6EA297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3CAD0697"/>
    <w:multiLevelType w:val="hybridMultilevel"/>
    <w:tmpl w:val="33EC71A2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13"/>
  </w:num>
  <w:num w:numId="5">
    <w:abstractNumId w:val="18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B84"/>
    <w:rsid w:val="001C7C6A"/>
    <w:rsid w:val="002659A7"/>
    <w:rsid w:val="00346C35"/>
    <w:rsid w:val="00372EE6"/>
    <w:rsid w:val="00381A20"/>
    <w:rsid w:val="00393373"/>
    <w:rsid w:val="00427372"/>
    <w:rsid w:val="0046329D"/>
    <w:rsid w:val="004D3EAC"/>
    <w:rsid w:val="0051211B"/>
    <w:rsid w:val="00520621"/>
    <w:rsid w:val="005F0CC9"/>
    <w:rsid w:val="005F18AE"/>
    <w:rsid w:val="00605D68"/>
    <w:rsid w:val="006348A7"/>
    <w:rsid w:val="00657AE8"/>
    <w:rsid w:val="007A6542"/>
    <w:rsid w:val="00824EE8"/>
    <w:rsid w:val="00846214"/>
    <w:rsid w:val="00857883"/>
    <w:rsid w:val="00950B90"/>
    <w:rsid w:val="00961CBB"/>
    <w:rsid w:val="009713A7"/>
    <w:rsid w:val="009837B3"/>
    <w:rsid w:val="009B6B9D"/>
    <w:rsid w:val="00A37421"/>
    <w:rsid w:val="00A44E6E"/>
    <w:rsid w:val="00A80814"/>
    <w:rsid w:val="00B07420"/>
    <w:rsid w:val="00B773C3"/>
    <w:rsid w:val="00C3559F"/>
    <w:rsid w:val="00C84EC9"/>
    <w:rsid w:val="00CD4460"/>
    <w:rsid w:val="00CE2F51"/>
    <w:rsid w:val="00D53697"/>
    <w:rsid w:val="00D575CB"/>
    <w:rsid w:val="00E12078"/>
    <w:rsid w:val="00E3111F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79B0C38-7D6A-4BB9-9837-6D6E3AD1F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651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2018-09-25T09:36:00Z</cp:lastPrinted>
  <dcterms:created xsi:type="dcterms:W3CDTF">2018-09-25T11:39:00Z</dcterms:created>
  <dcterms:modified xsi:type="dcterms:W3CDTF">2018-09-25T11:39:00Z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